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545996" w14:textId="77777777" w:rsidR="00A95456" w:rsidRDefault="00A95456" w:rsidP="00D554A2">
      <w:pPr>
        <w:tabs>
          <w:tab w:val="left" w:pos="1962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Отчет по результатам деятельности </w:t>
      </w:r>
    </w:p>
    <w:p w14:paraId="1DD4F0E9" w14:textId="42FDB339" w:rsidR="008433B1" w:rsidRDefault="00B22B21" w:rsidP="00D554A2">
      <w:pPr>
        <w:tabs>
          <w:tab w:val="left" w:pos="1962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Региональной физкультурно-спортивной Общественной организации «Федерация регби Ростовской области» (РФСОО «ФРРО»)</w:t>
      </w:r>
      <w:r w:rsidR="00A95456">
        <w:rPr>
          <w:b/>
          <w:bCs/>
          <w:sz w:val="28"/>
          <w:szCs w:val="28"/>
        </w:rPr>
        <w:t xml:space="preserve"> в 2020г</w:t>
      </w:r>
      <w:r w:rsidR="008433B1">
        <w:rPr>
          <w:b/>
          <w:bCs/>
          <w:sz w:val="28"/>
          <w:szCs w:val="28"/>
        </w:rPr>
        <w:t>.</w:t>
      </w:r>
    </w:p>
    <w:p w14:paraId="0A6F446C" w14:textId="77777777" w:rsidR="00D554A2" w:rsidRDefault="00D554A2" w:rsidP="00D554A2">
      <w:pPr>
        <w:pStyle w:val="s7mailrucssattributepostfix"/>
        <w:spacing w:before="0" w:beforeAutospacing="0" w:after="0" w:afterAutospacing="0"/>
        <w:jc w:val="both"/>
        <w:rPr>
          <w:rStyle w:val="bumpedfont15mailrucssattributepostfix"/>
          <w:b/>
          <w:color w:val="000000"/>
          <w:sz w:val="28"/>
          <w:szCs w:val="28"/>
        </w:rPr>
      </w:pPr>
    </w:p>
    <w:p w14:paraId="712B41F1" w14:textId="0C4B7201" w:rsidR="0058214E" w:rsidRDefault="0058214E" w:rsidP="00D554A2">
      <w:pPr>
        <w:pStyle w:val="s7mailrucssattributepostfix"/>
        <w:spacing w:before="0" w:beforeAutospacing="0" w:after="0" w:afterAutospacing="0"/>
        <w:jc w:val="both"/>
        <w:rPr>
          <w:rStyle w:val="bumpedfont15mailrucssattributepostfix"/>
          <w:b/>
          <w:color w:val="000000"/>
          <w:sz w:val="28"/>
          <w:szCs w:val="28"/>
        </w:rPr>
      </w:pPr>
      <w:r>
        <w:rPr>
          <w:rStyle w:val="bumpedfont15mailrucssattributepostfix"/>
          <w:b/>
          <w:color w:val="000000"/>
          <w:sz w:val="28"/>
          <w:szCs w:val="28"/>
        </w:rPr>
        <w:t>Благодарность всем участникам.</w:t>
      </w:r>
    </w:p>
    <w:p w14:paraId="238DA6F9" w14:textId="78345851" w:rsidR="0058214E" w:rsidRDefault="0058214E" w:rsidP="00D554A2">
      <w:pPr>
        <w:pStyle w:val="s7mailrucssattributepostfix"/>
        <w:spacing w:before="0" w:beforeAutospacing="0" w:after="0" w:afterAutospacing="0"/>
        <w:jc w:val="both"/>
        <w:rPr>
          <w:rStyle w:val="bumpedfont15mailrucssattributepostfix"/>
          <w:color w:val="000000"/>
          <w:sz w:val="28"/>
          <w:szCs w:val="28"/>
        </w:rPr>
      </w:pPr>
      <w:r>
        <w:rPr>
          <w:rStyle w:val="bumpedfont15mailrucssattributepostfix"/>
          <w:color w:val="000000"/>
          <w:sz w:val="28"/>
          <w:szCs w:val="28"/>
        </w:rPr>
        <w:tab/>
        <w:t xml:space="preserve">В самом начале своего отчета хочу поблагодарить </w:t>
      </w:r>
      <w:r w:rsidR="000B4DFD">
        <w:rPr>
          <w:rStyle w:val="bumpedfont15mailrucssattributepostfix"/>
          <w:color w:val="000000"/>
          <w:sz w:val="28"/>
          <w:szCs w:val="28"/>
        </w:rPr>
        <w:t xml:space="preserve">руководство ФРР, в лице Председателя правления - Дружинина Станислава Владимировича, и руководство </w:t>
      </w:r>
      <w:r w:rsidR="002800F3">
        <w:rPr>
          <w:rStyle w:val="bumpedfont15mailrucssattributepostfix"/>
          <w:color w:val="000000"/>
          <w:sz w:val="28"/>
          <w:szCs w:val="28"/>
        </w:rPr>
        <w:t>Академии</w:t>
      </w:r>
      <w:r w:rsidR="000B4DFD">
        <w:rPr>
          <w:rStyle w:val="bumpedfont15mailrucssattributepostfix"/>
          <w:color w:val="000000"/>
          <w:sz w:val="28"/>
          <w:szCs w:val="28"/>
        </w:rPr>
        <w:t xml:space="preserve"> регби </w:t>
      </w:r>
      <w:r w:rsidR="002800F3">
        <w:rPr>
          <w:rStyle w:val="bumpedfont15mailrucssattributepostfix"/>
          <w:color w:val="000000"/>
          <w:sz w:val="28"/>
          <w:szCs w:val="28"/>
        </w:rPr>
        <w:t>«</w:t>
      </w:r>
      <w:r w:rsidR="000B4DFD">
        <w:rPr>
          <w:rStyle w:val="bumpedfont15mailrucssattributepostfix"/>
          <w:color w:val="000000"/>
          <w:sz w:val="28"/>
          <w:szCs w:val="28"/>
        </w:rPr>
        <w:t>Ю</w:t>
      </w:r>
      <w:r w:rsidR="002800F3">
        <w:rPr>
          <w:rStyle w:val="bumpedfont15mailrucssattributepostfix"/>
          <w:color w:val="000000"/>
          <w:sz w:val="28"/>
          <w:szCs w:val="28"/>
        </w:rPr>
        <w:t xml:space="preserve">г» - </w:t>
      </w:r>
      <w:proofErr w:type="spellStart"/>
      <w:r w:rsidR="002800F3">
        <w:rPr>
          <w:rStyle w:val="bumpedfont15mailrucssattributepostfix"/>
          <w:color w:val="000000"/>
          <w:sz w:val="28"/>
          <w:szCs w:val="28"/>
        </w:rPr>
        <w:t>Дремову</w:t>
      </w:r>
      <w:proofErr w:type="spellEnd"/>
      <w:r w:rsidR="002800F3">
        <w:rPr>
          <w:rStyle w:val="bumpedfont15mailrucssattributepostfix"/>
          <w:color w:val="000000"/>
          <w:sz w:val="28"/>
          <w:szCs w:val="28"/>
        </w:rPr>
        <w:t xml:space="preserve"> Марию Михайловну, за административную, организационную поддержку нашей Федерации по всем направлениям деятельности. Так же хочу отметить</w:t>
      </w:r>
      <w:r w:rsidR="000B4DFD">
        <w:rPr>
          <w:rStyle w:val="bumpedfont15mailrucssattributepostfix"/>
          <w:color w:val="000000"/>
          <w:sz w:val="28"/>
          <w:szCs w:val="28"/>
        </w:rPr>
        <w:t xml:space="preserve"> </w:t>
      </w:r>
      <w:r>
        <w:rPr>
          <w:rStyle w:val="bumpedfont15mailrucssattributepostfix"/>
          <w:color w:val="000000"/>
          <w:sz w:val="28"/>
          <w:szCs w:val="28"/>
        </w:rPr>
        <w:t>всех членов Федерации и, особенно, член</w:t>
      </w:r>
      <w:r w:rsidR="00E45244">
        <w:rPr>
          <w:rStyle w:val="bumpedfont15mailrucssattributepostfix"/>
          <w:color w:val="000000"/>
          <w:sz w:val="28"/>
          <w:szCs w:val="28"/>
        </w:rPr>
        <w:t>ов</w:t>
      </w:r>
      <w:r>
        <w:rPr>
          <w:rStyle w:val="bumpedfont15mailrucssattributepostfix"/>
          <w:color w:val="000000"/>
          <w:sz w:val="28"/>
          <w:szCs w:val="28"/>
        </w:rPr>
        <w:t xml:space="preserve"> исполкома, за продуктивную и эффективную работу по популяризации и развитию нашего прекрасного вида спорта в </w:t>
      </w:r>
      <w:r w:rsidR="00E45244">
        <w:rPr>
          <w:rStyle w:val="bumpedfont15mailrucssattributepostfix"/>
          <w:color w:val="000000"/>
          <w:sz w:val="28"/>
          <w:szCs w:val="28"/>
        </w:rPr>
        <w:t>Ростовской области</w:t>
      </w:r>
      <w:r>
        <w:rPr>
          <w:rStyle w:val="bumpedfont15mailrucssattributepostfix"/>
          <w:color w:val="000000"/>
          <w:sz w:val="28"/>
          <w:szCs w:val="28"/>
        </w:rPr>
        <w:t xml:space="preserve">. </w:t>
      </w:r>
      <w:r w:rsidR="002800F3">
        <w:rPr>
          <w:rStyle w:val="bumpedfont15mailrucssattributepostfix"/>
          <w:color w:val="000000"/>
          <w:sz w:val="28"/>
          <w:szCs w:val="28"/>
        </w:rPr>
        <w:t xml:space="preserve">Следует особо </w:t>
      </w:r>
      <w:r>
        <w:rPr>
          <w:rStyle w:val="bumpedfont15mailrucssattributepostfix"/>
          <w:color w:val="000000"/>
          <w:sz w:val="28"/>
          <w:szCs w:val="28"/>
        </w:rPr>
        <w:t>отметить следующих коллег:</w:t>
      </w:r>
    </w:p>
    <w:p w14:paraId="4E542EAF" w14:textId="536A973A" w:rsidR="0058214E" w:rsidRDefault="0058214E" w:rsidP="00D554A2">
      <w:pPr>
        <w:pStyle w:val="s7mailrucssattributepostfix"/>
        <w:spacing w:before="0" w:beforeAutospacing="0" w:after="0" w:afterAutospacing="0"/>
        <w:jc w:val="both"/>
        <w:rPr>
          <w:rStyle w:val="bumpedfont15mailrucssattributepostfix"/>
          <w:color w:val="000000"/>
          <w:sz w:val="28"/>
          <w:szCs w:val="28"/>
        </w:rPr>
      </w:pPr>
      <w:r>
        <w:rPr>
          <w:rStyle w:val="bumpedfont15mailrucssattributepostfix"/>
          <w:color w:val="000000"/>
          <w:sz w:val="28"/>
          <w:szCs w:val="28"/>
        </w:rPr>
        <w:t>- Корнеева Владислава: реализация проекта «Ростсельмаш - Лига»;</w:t>
      </w:r>
    </w:p>
    <w:p w14:paraId="5B74C82A" w14:textId="616D520A" w:rsidR="00527DA3" w:rsidRDefault="00527DA3" w:rsidP="00527DA3">
      <w:pPr>
        <w:pStyle w:val="s7mailrucssattributepostfix"/>
        <w:spacing w:before="0" w:beforeAutospacing="0" w:after="0" w:afterAutospacing="0"/>
        <w:jc w:val="both"/>
        <w:rPr>
          <w:rStyle w:val="bumpedfont15mailrucssattributepostfix"/>
          <w:color w:val="000000"/>
          <w:sz w:val="28"/>
          <w:szCs w:val="28"/>
        </w:rPr>
      </w:pPr>
      <w:r>
        <w:rPr>
          <w:rStyle w:val="bumpedfont15mailrucssattributepostfix"/>
          <w:color w:val="000000"/>
          <w:sz w:val="28"/>
          <w:szCs w:val="28"/>
        </w:rPr>
        <w:t>- Смородина Михаила: развитие профессионального регби</w:t>
      </w:r>
      <w:r w:rsidR="002800F3">
        <w:rPr>
          <w:rStyle w:val="bumpedfont15mailrucssattributepostfix"/>
          <w:color w:val="000000"/>
          <w:sz w:val="28"/>
          <w:szCs w:val="28"/>
        </w:rPr>
        <w:t xml:space="preserve"> в Таганроге</w:t>
      </w:r>
      <w:r>
        <w:rPr>
          <w:rStyle w:val="bumpedfont15mailrucssattributepostfix"/>
          <w:color w:val="000000"/>
          <w:sz w:val="28"/>
          <w:szCs w:val="28"/>
        </w:rPr>
        <w:t>;</w:t>
      </w:r>
    </w:p>
    <w:p w14:paraId="2A2FD6FD" w14:textId="39F1286B" w:rsidR="00527DA3" w:rsidRDefault="00527DA3" w:rsidP="00527DA3">
      <w:pPr>
        <w:pStyle w:val="s7mailrucssattributepostfix"/>
        <w:spacing w:before="0" w:beforeAutospacing="0" w:after="0" w:afterAutospacing="0"/>
        <w:jc w:val="both"/>
        <w:rPr>
          <w:rStyle w:val="bumpedfont15mailrucssattributepostfix"/>
          <w:color w:val="000000"/>
          <w:sz w:val="28"/>
          <w:szCs w:val="28"/>
        </w:rPr>
      </w:pPr>
      <w:r>
        <w:rPr>
          <w:rStyle w:val="bumpedfont15mailrucssattributepostfix"/>
          <w:color w:val="000000"/>
          <w:sz w:val="28"/>
          <w:szCs w:val="28"/>
        </w:rPr>
        <w:t xml:space="preserve">- Кожевникова Александра: развитие профессионального регби </w:t>
      </w:r>
      <w:r w:rsidR="002800F3">
        <w:rPr>
          <w:rStyle w:val="bumpedfont15mailrucssattributepostfix"/>
          <w:color w:val="000000"/>
          <w:sz w:val="28"/>
          <w:szCs w:val="28"/>
        </w:rPr>
        <w:t>в Ростове;</w:t>
      </w:r>
    </w:p>
    <w:p w14:paraId="1AF2105E" w14:textId="5B02CDE2" w:rsidR="0058214E" w:rsidRDefault="0058214E" w:rsidP="00D554A2">
      <w:pPr>
        <w:pStyle w:val="s7mailrucssattributepostfix"/>
        <w:spacing w:before="0" w:beforeAutospacing="0" w:after="0" w:afterAutospacing="0"/>
        <w:jc w:val="both"/>
        <w:rPr>
          <w:rStyle w:val="bumpedfont15mailrucssattributepostfix"/>
          <w:color w:val="000000"/>
          <w:sz w:val="28"/>
          <w:szCs w:val="28"/>
        </w:rPr>
      </w:pPr>
      <w:r>
        <w:rPr>
          <w:rStyle w:val="bumpedfont15mailrucssattributepostfix"/>
          <w:color w:val="000000"/>
          <w:sz w:val="28"/>
          <w:szCs w:val="28"/>
        </w:rPr>
        <w:t>- Воскобойникова Вячеслава</w:t>
      </w:r>
      <w:r w:rsidR="002800F3">
        <w:rPr>
          <w:rStyle w:val="bumpedfont15mailrucssattributepostfix"/>
          <w:color w:val="000000"/>
          <w:sz w:val="28"/>
          <w:szCs w:val="28"/>
        </w:rPr>
        <w:t xml:space="preserve"> и </w:t>
      </w:r>
      <w:r w:rsidR="002800F3" w:rsidRPr="002800F3">
        <w:rPr>
          <w:rStyle w:val="bumpedfont15mailrucssattributepostfix"/>
          <w:color w:val="000000"/>
          <w:sz w:val="28"/>
          <w:szCs w:val="28"/>
        </w:rPr>
        <w:t xml:space="preserve"> </w:t>
      </w:r>
      <w:proofErr w:type="spellStart"/>
      <w:r w:rsidR="002800F3">
        <w:rPr>
          <w:rStyle w:val="bumpedfont15mailrucssattributepostfix"/>
          <w:color w:val="000000"/>
          <w:sz w:val="28"/>
          <w:szCs w:val="28"/>
        </w:rPr>
        <w:t>Скубарева</w:t>
      </w:r>
      <w:proofErr w:type="spellEnd"/>
      <w:r w:rsidR="002800F3">
        <w:rPr>
          <w:rStyle w:val="bumpedfont15mailrucssattributepostfix"/>
          <w:color w:val="000000"/>
          <w:sz w:val="28"/>
          <w:szCs w:val="28"/>
        </w:rPr>
        <w:t xml:space="preserve"> Георгия</w:t>
      </w:r>
      <w:r>
        <w:rPr>
          <w:rStyle w:val="bumpedfont15mailrucssattributepostfix"/>
          <w:color w:val="000000"/>
          <w:sz w:val="28"/>
          <w:szCs w:val="28"/>
        </w:rPr>
        <w:t xml:space="preserve">: развитие </w:t>
      </w:r>
      <w:proofErr w:type="spellStart"/>
      <w:r>
        <w:rPr>
          <w:rStyle w:val="bumpedfont15mailrucssattributepostfix"/>
          <w:color w:val="000000"/>
          <w:sz w:val="28"/>
          <w:szCs w:val="28"/>
        </w:rPr>
        <w:t>детско</w:t>
      </w:r>
      <w:proofErr w:type="spellEnd"/>
      <w:r>
        <w:rPr>
          <w:rStyle w:val="bumpedfont15mailrucssattributepostfix"/>
          <w:color w:val="000000"/>
          <w:sz w:val="28"/>
          <w:szCs w:val="28"/>
        </w:rPr>
        <w:t xml:space="preserve"> – юношеского регби в Таганроге;</w:t>
      </w:r>
    </w:p>
    <w:p w14:paraId="2DEE44E3" w14:textId="73A86217" w:rsidR="00527DA3" w:rsidRDefault="00527DA3" w:rsidP="00D554A2">
      <w:pPr>
        <w:pStyle w:val="s7mailrucssattributepostfix"/>
        <w:spacing w:before="0" w:beforeAutospacing="0" w:after="0" w:afterAutospacing="0"/>
        <w:jc w:val="both"/>
        <w:rPr>
          <w:rStyle w:val="bumpedfont15mailrucssattributepostfix"/>
          <w:color w:val="000000"/>
          <w:sz w:val="28"/>
          <w:szCs w:val="28"/>
        </w:rPr>
      </w:pPr>
      <w:r>
        <w:rPr>
          <w:rStyle w:val="bumpedfont15mailrucssattributepostfix"/>
          <w:color w:val="000000"/>
          <w:sz w:val="28"/>
          <w:szCs w:val="28"/>
        </w:rPr>
        <w:t xml:space="preserve">- </w:t>
      </w:r>
      <w:proofErr w:type="spellStart"/>
      <w:r>
        <w:rPr>
          <w:rStyle w:val="bumpedfont15mailrucssattributepostfix"/>
          <w:color w:val="000000"/>
          <w:sz w:val="28"/>
          <w:szCs w:val="28"/>
        </w:rPr>
        <w:t>Тулаева</w:t>
      </w:r>
      <w:proofErr w:type="spellEnd"/>
      <w:r>
        <w:rPr>
          <w:rStyle w:val="bumpedfont15mailrucssattributepostfix"/>
          <w:color w:val="000000"/>
          <w:sz w:val="28"/>
          <w:szCs w:val="28"/>
        </w:rPr>
        <w:t xml:space="preserve"> Сергея:</w:t>
      </w:r>
      <w:r w:rsidR="002800F3">
        <w:rPr>
          <w:rStyle w:val="bumpedfont15mailrucssattributepostfix"/>
          <w:color w:val="000000"/>
          <w:sz w:val="28"/>
          <w:szCs w:val="28"/>
        </w:rPr>
        <w:t xml:space="preserve"> поддержка ветеранского регби;</w:t>
      </w:r>
    </w:p>
    <w:p w14:paraId="5B98E3CC" w14:textId="3B7C0EFB" w:rsidR="0058214E" w:rsidRPr="0058214E" w:rsidRDefault="0058214E" w:rsidP="00D554A2">
      <w:pPr>
        <w:pStyle w:val="s7mailrucssattributepostfix"/>
        <w:spacing w:before="0" w:beforeAutospacing="0" w:after="0" w:afterAutospacing="0"/>
        <w:jc w:val="both"/>
        <w:rPr>
          <w:rStyle w:val="bumpedfont15mailrucssattributepostfix"/>
          <w:color w:val="000000"/>
          <w:sz w:val="28"/>
          <w:szCs w:val="28"/>
        </w:rPr>
      </w:pPr>
      <w:r>
        <w:rPr>
          <w:rStyle w:val="bumpedfont15mailrucssattributepostfix"/>
          <w:color w:val="000000"/>
          <w:sz w:val="28"/>
          <w:szCs w:val="28"/>
        </w:rPr>
        <w:t xml:space="preserve">- </w:t>
      </w:r>
      <w:r w:rsidR="004B298C">
        <w:rPr>
          <w:rStyle w:val="bumpedfont15mailrucssattributepostfix"/>
          <w:color w:val="000000"/>
          <w:sz w:val="28"/>
          <w:szCs w:val="28"/>
        </w:rPr>
        <w:t>Воловика Вячеслава</w:t>
      </w:r>
      <w:r w:rsidR="002800F3">
        <w:rPr>
          <w:rStyle w:val="bumpedfont15mailrucssattributepostfix"/>
          <w:color w:val="000000"/>
          <w:sz w:val="28"/>
          <w:szCs w:val="28"/>
        </w:rPr>
        <w:t xml:space="preserve"> и</w:t>
      </w:r>
      <w:r w:rsidR="004B298C">
        <w:rPr>
          <w:rStyle w:val="bumpedfont15mailrucssattributepostfix"/>
          <w:color w:val="000000"/>
          <w:sz w:val="28"/>
          <w:szCs w:val="28"/>
        </w:rPr>
        <w:t xml:space="preserve"> </w:t>
      </w:r>
      <w:proofErr w:type="spellStart"/>
      <w:r w:rsidR="004B298C">
        <w:rPr>
          <w:rStyle w:val="bumpedfont15mailrucssattributepostfix"/>
          <w:color w:val="000000"/>
          <w:sz w:val="28"/>
          <w:szCs w:val="28"/>
        </w:rPr>
        <w:t>Кушнарчука</w:t>
      </w:r>
      <w:proofErr w:type="spellEnd"/>
      <w:r w:rsidR="004B298C">
        <w:rPr>
          <w:rStyle w:val="bumpedfont15mailrucssattributepostfix"/>
          <w:color w:val="000000"/>
          <w:sz w:val="28"/>
          <w:szCs w:val="28"/>
        </w:rPr>
        <w:t xml:space="preserve"> Владимира</w:t>
      </w:r>
      <w:r w:rsidR="00527DA3">
        <w:rPr>
          <w:rStyle w:val="bumpedfont15mailrucssattributepostfix"/>
          <w:color w:val="000000"/>
          <w:sz w:val="28"/>
          <w:szCs w:val="28"/>
        </w:rPr>
        <w:t xml:space="preserve">: развитие </w:t>
      </w:r>
      <w:proofErr w:type="spellStart"/>
      <w:r w:rsidR="00527DA3">
        <w:rPr>
          <w:rStyle w:val="bumpedfont15mailrucssattributepostfix"/>
          <w:color w:val="000000"/>
          <w:sz w:val="28"/>
          <w:szCs w:val="28"/>
        </w:rPr>
        <w:t>детско</w:t>
      </w:r>
      <w:proofErr w:type="spellEnd"/>
      <w:r w:rsidR="00527DA3">
        <w:rPr>
          <w:rStyle w:val="bumpedfont15mailrucssattributepostfix"/>
          <w:color w:val="000000"/>
          <w:sz w:val="28"/>
          <w:szCs w:val="28"/>
        </w:rPr>
        <w:t xml:space="preserve"> – юношеского регби в Ростове</w:t>
      </w:r>
      <w:r w:rsidR="002800F3">
        <w:rPr>
          <w:rStyle w:val="bumpedfont15mailrucssattributepostfix"/>
          <w:color w:val="000000"/>
          <w:sz w:val="28"/>
          <w:szCs w:val="28"/>
        </w:rPr>
        <w:t>;</w:t>
      </w:r>
    </w:p>
    <w:p w14:paraId="427F5DBB" w14:textId="35F53A6C" w:rsidR="0058214E" w:rsidRPr="004B298C" w:rsidRDefault="00E45244" w:rsidP="00D554A2">
      <w:pPr>
        <w:pStyle w:val="s7mailrucssattributepostfix"/>
        <w:spacing w:before="0" w:beforeAutospacing="0" w:after="0" w:afterAutospacing="0"/>
        <w:jc w:val="both"/>
        <w:rPr>
          <w:rStyle w:val="bumpedfont15mailrucssattributepostfix"/>
          <w:bCs/>
          <w:color w:val="000000"/>
          <w:sz w:val="28"/>
          <w:szCs w:val="28"/>
        </w:rPr>
      </w:pPr>
      <w:r>
        <w:rPr>
          <w:rStyle w:val="bumpedfont15mailrucssattributepostfix"/>
          <w:b/>
          <w:color w:val="000000"/>
          <w:sz w:val="28"/>
          <w:szCs w:val="28"/>
        </w:rPr>
        <w:t xml:space="preserve">- </w:t>
      </w:r>
      <w:r w:rsidR="004B298C" w:rsidRPr="004B298C">
        <w:rPr>
          <w:rStyle w:val="bumpedfont15mailrucssattributepostfix"/>
          <w:bCs/>
          <w:color w:val="000000"/>
          <w:sz w:val="28"/>
          <w:szCs w:val="28"/>
        </w:rPr>
        <w:t>Сергеев Павел</w:t>
      </w:r>
      <w:r w:rsidR="004B298C">
        <w:rPr>
          <w:rStyle w:val="bumpedfont15mailrucssattributepostfix"/>
          <w:bCs/>
          <w:color w:val="000000"/>
          <w:sz w:val="28"/>
          <w:szCs w:val="28"/>
        </w:rPr>
        <w:t>: развитие студенческого регби</w:t>
      </w:r>
      <w:r w:rsidR="002800F3">
        <w:rPr>
          <w:rStyle w:val="bumpedfont15mailrucssattributepostfix"/>
          <w:bCs/>
          <w:color w:val="000000"/>
          <w:sz w:val="28"/>
          <w:szCs w:val="28"/>
        </w:rPr>
        <w:t>.</w:t>
      </w:r>
    </w:p>
    <w:p w14:paraId="7CFFA37C" w14:textId="77777777" w:rsidR="00E45244" w:rsidRDefault="00E45244" w:rsidP="00D554A2">
      <w:pPr>
        <w:pStyle w:val="s7mailrucssattributepostfix"/>
        <w:spacing w:before="0" w:beforeAutospacing="0" w:after="0" w:afterAutospacing="0"/>
        <w:jc w:val="both"/>
        <w:rPr>
          <w:rStyle w:val="bumpedfont15mailrucssattributepostfix"/>
          <w:b/>
          <w:color w:val="000000"/>
          <w:sz w:val="28"/>
          <w:szCs w:val="28"/>
        </w:rPr>
      </w:pPr>
    </w:p>
    <w:p w14:paraId="1FEFC520" w14:textId="77777777" w:rsidR="00E45244" w:rsidRDefault="00E45244" w:rsidP="00D554A2">
      <w:pPr>
        <w:pStyle w:val="s7mailrucssattributepostfix"/>
        <w:spacing w:before="0" w:beforeAutospacing="0" w:after="0" w:afterAutospacing="0"/>
        <w:jc w:val="both"/>
        <w:rPr>
          <w:rStyle w:val="bumpedfont15mailrucssattributepostfix"/>
          <w:b/>
          <w:color w:val="000000"/>
          <w:sz w:val="28"/>
          <w:szCs w:val="28"/>
        </w:rPr>
      </w:pPr>
    </w:p>
    <w:p w14:paraId="0D2AE9B3" w14:textId="77777777" w:rsidR="008433B1" w:rsidRPr="003103B3" w:rsidRDefault="008433B1" w:rsidP="00D554A2">
      <w:pPr>
        <w:pStyle w:val="s7mailrucssattributepostfix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103B3">
        <w:rPr>
          <w:rStyle w:val="bumpedfont15mailrucssattributepostfix"/>
          <w:b/>
          <w:color w:val="000000"/>
          <w:sz w:val="28"/>
          <w:szCs w:val="28"/>
        </w:rPr>
        <w:t>Основные сведения о РФСОО «ФРРО»:</w:t>
      </w:r>
    </w:p>
    <w:p w14:paraId="681926AA" w14:textId="225B5283" w:rsidR="006A54A7" w:rsidRPr="003103B3" w:rsidRDefault="006A54A7" w:rsidP="006A54A7">
      <w:pPr>
        <w:suppressAutoHyphens w:val="0"/>
        <w:spacing w:line="256" w:lineRule="auto"/>
        <w:ind w:firstLine="567"/>
        <w:jc w:val="both"/>
        <w:rPr>
          <w:sz w:val="28"/>
          <w:szCs w:val="28"/>
          <w:lang w:eastAsia="ru-RU"/>
        </w:rPr>
      </w:pPr>
      <w:r w:rsidRPr="003103B3">
        <w:rPr>
          <w:rStyle w:val="bumpedfont15mailrucssattributepostfix"/>
          <w:color w:val="000000"/>
          <w:sz w:val="28"/>
          <w:szCs w:val="28"/>
        </w:rPr>
        <w:t>Основной задачей РФСОО «ФРРО» является содействие развитию и популяризации регби в регионе.</w:t>
      </w:r>
      <w:r w:rsidR="000C7C08" w:rsidRPr="003103B3">
        <w:rPr>
          <w:rStyle w:val="bumpedfont15mailrucssattributepostfix"/>
          <w:color w:val="000000"/>
          <w:sz w:val="28"/>
          <w:szCs w:val="28"/>
        </w:rPr>
        <w:t xml:space="preserve"> </w:t>
      </w:r>
    </w:p>
    <w:p w14:paraId="7010EB73" w14:textId="689CA315" w:rsidR="006A54A7" w:rsidRPr="003103B3" w:rsidRDefault="006A54A7" w:rsidP="006A54A7">
      <w:pPr>
        <w:suppressAutoHyphens w:val="0"/>
        <w:spacing w:line="256" w:lineRule="auto"/>
        <w:ind w:firstLine="567"/>
        <w:jc w:val="both"/>
        <w:rPr>
          <w:sz w:val="28"/>
          <w:szCs w:val="28"/>
          <w:lang w:eastAsia="ru-RU"/>
        </w:rPr>
      </w:pPr>
      <w:r w:rsidRPr="003103B3">
        <w:rPr>
          <w:sz w:val="28"/>
          <w:szCs w:val="28"/>
          <w:lang w:eastAsia="ru-RU"/>
        </w:rPr>
        <w:t xml:space="preserve">По результатам анализа листов самооценки «Положения определения эффективности работы региональных организаций, членов Федерации регби России» за 2020 года, Федерации начислено </w:t>
      </w:r>
      <w:r w:rsidRPr="00A1707E">
        <w:rPr>
          <w:sz w:val="28"/>
          <w:szCs w:val="28"/>
          <w:lang w:eastAsia="ru-RU"/>
        </w:rPr>
        <w:t>63 балла (</w:t>
      </w:r>
      <w:r w:rsidR="00A1707E" w:rsidRPr="00A1707E">
        <w:rPr>
          <w:sz w:val="28"/>
          <w:szCs w:val="28"/>
          <w:lang w:eastAsia="ru-RU"/>
        </w:rPr>
        <w:t>7 место в группе «Развитые регионы». 8 место в общем рейтинге</w:t>
      </w:r>
      <w:r w:rsidRPr="00A1707E">
        <w:rPr>
          <w:sz w:val="28"/>
          <w:szCs w:val="28"/>
          <w:lang w:eastAsia="ru-RU"/>
        </w:rPr>
        <w:t>).</w:t>
      </w:r>
      <w:r w:rsidRPr="003103B3">
        <w:rPr>
          <w:sz w:val="28"/>
          <w:szCs w:val="28"/>
          <w:lang w:eastAsia="ru-RU"/>
        </w:rPr>
        <w:t xml:space="preserve"> </w:t>
      </w:r>
      <w:r w:rsidR="000C7C08" w:rsidRPr="003103B3">
        <w:rPr>
          <w:sz w:val="28"/>
          <w:szCs w:val="28"/>
          <w:lang w:eastAsia="ru-RU"/>
        </w:rPr>
        <w:t xml:space="preserve">На сегодняшний день, в ФРР насчитывается </w:t>
      </w:r>
      <w:r w:rsidR="0024428F" w:rsidRPr="0024428F">
        <w:rPr>
          <w:sz w:val="28"/>
          <w:szCs w:val="28"/>
          <w:lang w:eastAsia="ru-RU"/>
        </w:rPr>
        <w:t>81</w:t>
      </w:r>
      <w:r w:rsidR="000C7C08" w:rsidRPr="0024428F">
        <w:rPr>
          <w:sz w:val="28"/>
          <w:szCs w:val="28"/>
          <w:lang w:eastAsia="ru-RU"/>
        </w:rPr>
        <w:t xml:space="preserve"> федераци</w:t>
      </w:r>
      <w:r w:rsidR="0024428F" w:rsidRPr="0024428F">
        <w:rPr>
          <w:sz w:val="28"/>
          <w:szCs w:val="28"/>
          <w:lang w:eastAsia="ru-RU"/>
        </w:rPr>
        <w:t>я</w:t>
      </w:r>
      <w:r w:rsidR="000C7C08" w:rsidRPr="003103B3">
        <w:rPr>
          <w:sz w:val="28"/>
          <w:szCs w:val="28"/>
          <w:lang w:eastAsia="ru-RU"/>
        </w:rPr>
        <w:t>.</w:t>
      </w:r>
    </w:p>
    <w:p w14:paraId="42541D58" w14:textId="77777777" w:rsidR="00A317E6" w:rsidRPr="003103B3" w:rsidRDefault="00A317E6" w:rsidP="00D554A2">
      <w:pPr>
        <w:ind w:firstLine="567"/>
        <w:jc w:val="both"/>
        <w:rPr>
          <w:sz w:val="28"/>
          <w:szCs w:val="28"/>
        </w:rPr>
      </w:pPr>
      <w:r w:rsidRPr="003103B3">
        <w:rPr>
          <w:sz w:val="28"/>
          <w:szCs w:val="28"/>
        </w:rPr>
        <w:t>Федерация развивает</w:t>
      </w:r>
      <w:r w:rsidR="00B22B21" w:rsidRPr="003103B3">
        <w:rPr>
          <w:sz w:val="28"/>
          <w:szCs w:val="28"/>
        </w:rPr>
        <w:t xml:space="preserve"> регби в регионе</w:t>
      </w:r>
      <w:r w:rsidRPr="003103B3">
        <w:rPr>
          <w:sz w:val="28"/>
          <w:szCs w:val="28"/>
        </w:rPr>
        <w:t xml:space="preserve"> согласно разработанным и утвержденным документам, а именно:</w:t>
      </w:r>
    </w:p>
    <w:p w14:paraId="2FF67DFB" w14:textId="2171C7C4" w:rsidR="00A317E6" w:rsidRPr="003103B3" w:rsidRDefault="00A317E6" w:rsidP="00D554A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387139">
        <w:rPr>
          <w:sz w:val="28"/>
          <w:szCs w:val="28"/>
        </w:rPr>
        <w:t>Концепция развития регби в Ростовской области на 2020–20</w:t>
      </w:r>
      <w:r w:rsidR="00387139">
        <w:rPr>
          <w:sz w:val="28"/>
          <w:szCs w:val="28"/>
        </w:rPr>
        <w:t>24</w:t>
      </w:r>
      <w:r w:rsidRPr="00387139">
        <w:rPr>
          <w:sz w:val="28"/>
          <w:szCs w:val="28"/>
        </w:rPr>
        <w:t>гг.</w:t>
      </w:r>
      <w:r w:rsidR="00041584" w:rsidRPr="00387139">
        <w:rPr>
          <w:rFonts w:eastAsia="Calibri"/>
          <w:sz w:val="28"/>
          <w:szCs w:val="28"/>
        </w:rPr>
        <w:t xml:space="preserve"> разработанная в соответствии с Федеральным законом «</w:t>
      </w:r>
      <w:proofErr w:type="gramStart"/>
      <w:r w:rsidR="00041584" w:rsidRPr="00387139">
        <w:rPr>
          <w:rFonts w:eastAsia="Calibri"/>
          <w:sz w:val="28"/>
          <w:szCs w:val="28"/>
        </w:rPr>
        <w:t>О</w:t>
      </w:r>
      <w:proofErr w:type="gramEnd"/>
      <w:r w:rsidR="00041584" w:rsidRPr="00387139">
        <w:rPr>
          <w:rFonts w:eastAsia="Calibri"/>
          <w:sz w:val="28"/>
          <w:szCs w:val="28"/>
        </w:rPr>
        <w:t xml:space="preserve"> физической культуре и спорте в Российской Федерации» от 04.12.2007 № 329 ФЗ</w:t>
      </w:r>
      <w:r w:rsidRPr="00387139">
        <w:rPr>
          <w:sz w:val="28"/>
          <w:szCs w:val="28"/>
        </w:rPr>
        <w:t>;</w:t>
      </w:r>
    </w:p>
    <w:p w14:paraId="1E4BC4D3" w14:textId="77777777" w:rsidR="00A317E6" w:rsidRPr="003103B3" w:rsidRDefault="00A317E6" w:rsidP="00D554A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3103B3">
        <w:rPr>
          <w:sz w:val="28"/>
          <w:szCs w:val="28"/>
        </w:rPr>
        <w:t>Программа развития регби в Ростовской области на 2020 – 2024гг.;</w:t>
      </w:r>
    </w:p>
    <w:p w14:paraId="5BCAA6CC" w14:textId="77777777" w:rsidR="00A317E6" w:rsidRPr="003103B3" w:rsidRDefault="00041584" w:rsidP="00D554A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3103B3">
        <w:rPr>
          <w:sz w:val="28"/>
          <w:szCs w:val="28"/>
        </w:rPr>
        <w:t>Дорожная карта развития регби в Ростовской области на 2020 – 2024гг</w:t>
      </w:r>
      <w:r w:rsidR="0076461F" w:rsidRPr="003103B3">
        <w:rPr>
          <w:sz w:val="28"/>
          <w:szCs w:val="28"/>
        </w:rPr>
        <w:t>.;</w:t>
      </w:r>
    </w:p>
    <w:p w14:paraId="086DB947" w14:textId="182EA519" w:rsidR="0076461F" w:rsidRPr="003103B3" w:rsidRDefault="00C12003" w:rsidP="00D554A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3103B3">
        <w:rPr>
          <w:sz w:val="28"/>
          <w:szCs w:val="28"/>
        </w:rPr>
        <w:t xml:space="preserve">Программа развития </w:t>
      </w:r>
      <w:r w:rsidR="00387139">
        <w:rPr>
          <w:sz w:val="28"/>
          <w:szCs w:val="28"/>
        </w:rPr>
        <w:t xml:space="preserve">детского </w:t>
      </w:r>
      <w:r w:rsidRPr="003103B3">
        <w:rPr>
          <w:sz w:val="28"/>
          <w:szCs w:val="28"/>
        </w:rPr>
        <w:t>регби в муниципальных районах Ростовской области на 2020 – 202</w:t>
      </w:r>
      <w:r w:rsidR="00387139">
        <w:rPr>
          <w:sz w:val="28"/>
          <w:szCs w:val="28"/>
        </w:rPr>
        <w:t>4</w:t>
      </w:r>
      <w:r w:rsidRPr="003103B3">
        <w:rPr>
          <w:sz w:val="28"/>
          <w:szCs w:val="28"/>
        </w:rPr>
        <w:t xml:space="preserve"> годы</w:t>
      </w:r>
      <w:r w:rsidR="00387139">
        <w:rPr>
          <w:sz w:val="28"/>
          <w:szCs w:val="28"/>
        </w:rPr>
        <w:t>.</w:t>
      </w:r>
      <w:r w:rsidR="00FA7393" w:rsidRPr="003103B3">
        <w:rPr>
          <w:sz w:val="28"/>
          <w:szCs w:val="28"/>
        </w:rPr>
        <w:t xml:space="preserve"> </w:t>
      </w:r>
    </w:p>
    <w:p w14:paraId="7469921C" w14:textId="77777777" w:rsidR="00B22B21" w:rsidRPr="003103B3" w:rsidRDefault="00B22B21" w:rsidP="00D554A2">
      <w:pPr>
        <w:pStyle w:val="s6mailrucssattributepostfix"/>
        <w:spacing w:before="0" w:beforeAutospacing="0" w:after="0" w:afterAutospacing="0"/>
        <w:ind w:firstLine="567"/>
        <w:jc w:val="both"/>
        <w:rPr>
          <w:rStyle w:val="bumpedfont15mailrucssattributepostfix"/>
          <w:color w:val="000000"/>
          <w:sz w:val="28"/>
          <w:szCs w:val="28"/>
        </w:rPr>
      </w:pPr>
    </w:p>
    <w:p w14:paraId="252B8476" w14:textId="04F13C09" w:rsidR="00A95456" w:rsidRPr="003103B3" w:rsidRDefault="00283208" w:rsidP="00501825">
      <w:pPr>
        <w:pStyle w:val="s6mailrucssattributepostfix"/>
        <w:spacing w:before="0" w:beforeAutospacing="0" w:after="0" w:afterAutospacing="0"/>
        <w:jc w:val="both"/>
        <w:rPr>
          <w:rStyle w:val="bumpedfont15mailrucssattributepostfix"/>
          <w:b/>
          <w:color w:val="000000"/>
          <w:sz w:val="28"/>
          <w:szCs w:val="28"/>
        </w:rPr>
      </w:pPr>
      <w:r>
        <w:rPr>
          <w:rStyle w:val="bumpedfont15mailrucssattributepostfix"/>
          <w:b/>
          <w:color w:val="000000"/>
          <w:sz w:val="28"/>
          <w:szCs w:val="28"/>
        </w:rPr>
        <w:t>Ф</w:t>
      </w:r>
      <w:r w:rsidR="000C7C08" w:rsidRPr="003103B3">
        <w:rPr>
          <w:rStyle w:val="bumpedfont15mailrucssattributepostfix"/>
          <w:b/>
          <w:color w:val="000000"/>
          <w:sz w:val="28"/>
          <w:szCs w:val="28"/>
        </w:rPr>
        <w:t>инансового обеспечения</w:t>
      </w:r>
      <w:r w:rsidR="00437221">
        <w:rPr>
          <w:rStyle w:val="bumpedfont15mailrucssattributepostfix"/>
          <w:b/>
          <w:color w:val="000000"/>
          <w:sz w:val="28"/>
          <w:szCs w:val="28"/>
        </w:rPr>
        <w:t xml:space="preserve"> на 31.12.2020г</w:t>
      </w:r>
      <w:r w:rsidR="000C7C08" w:rsidRPr="003103B3">
        <w:rPr>
          <w:rStyle w:val="bumpedfont15mailrucssattributepostfix"/>
          <w:b/>
          <w:color w:val="000000"/>
          <w:sz w:val="28"/>
          <w:szCs w:val="28"/>
        </w:rPr>
        <w:t>.</w:t>
      </w:r>
    </w:p>
    <w:p w14:paraId="7A9D4151" w14:textId="788982A7" w:rsidR="000C7C08" w:rsidRPr="003103B3" w:rsidRDefault="000C7C08" w:rsidP="00A95456">
      <w:pPr>
        <w:pStyle w:val="Standard"/>
        <w:ind w:right="57" w:firstLine="709"/>
        <w:jc w:val="both"/>
        <w:rPr>
          <w:sz w:val="28"/>
          <w:szCs w:val="28"/>
        </w:rPr>
      </w:pPr>
      <w:r w:rsidRPr="003103B3">
        <w:rPr>
          <w:sz w:val="28"/>
          <w:szCs w:val="28"/>
        </w:rPr>
        <w:t xml:space="preserve">В 2020г. на реализацию уставных целей ФРРО от ФРР </w:t>
      </w:r>
      <w:r w:rsidRPr="003A1045">
        <w:rPr>
          <w:sz w:val="28"/>
          <w:szCs w:val="28"/>
        </w:rPr>
        <w:t>получен</w:t>
      </w:r>
      <w:r w:rsidR="00387139" w:rsidRPr="003A1045">
        <w:rPr>
          <w:sz w:val="28"/>
          <w:szCs w:val="28"/>
        </w:rPr>
        <w:t>ы</w:t>
      </w:r>
      <w:r w:rsidR="00387139">
        <w:rPr>
          <w:sz w:val="28"/>
          <w:szCs w:val="28"/>
        </w:rPr>
        <w:t xml:space="preserve"> пожертвования</w:t>
      </w:r>
      <w:r w:rsidR="003103B3" w:rsidRPr="003103B3">
        <w:rPr>
          <w:sz w:val="28"/>
          <w:szCs w:val="28"/>
        </w:rPr>
        <w:t xml:space="preserve"> в размере 43 </w:t>
      </w:r>
      <w:proofErr w:type="spellStart"/>
      <w:r w:rsidR="003103B3" w:rsidRPr="003103B3">
        <w:rPr>
          <w:sz w:val="28"/>
          <w:szCs w:val="28"/>
        </w:rPr>
        <w:t>млн</w:t>
      </w:r>
      <w:proofErr w:type="gramStart"/>
      <w:r w:rsidR="003103B3" w:rsidRPr="003103B3">
        <w:rPr>
          <w:sz w:val="28"/>
          <w:szCs w:val="28"/>
        </w:rPr>
        <w:t>.р</w:t>
      </w:r>
      <w:proofErr w:type="gramEnd"/>
      <w:r w:rsidR="003103B3" w:rsidRPr="003103B3">
        <w:rPr>
          <w:sz w:val="28"/>
          <w:szCs w:val="28"/>
        </w:rPr>
        <w:t>уб</w:t>
      </w:r>
      <w:proofErr w:type="spellEnd"/>
      <w:r w:rsidR="003103B3" w:rsidRPr="003103B3">
        <w:rPr>
          <w:sz w:val="28"/>
          <w:szCs w:val="28"/>
        </w:rPr>
        <w:t xml:space="preserve">. Так же, при содействии ФРР удалось </w:t>
      </w:r>
      <w:r w:rsidR="003103B3" w:rsidRPr="003103B3">
        <w:rPr>
          <w:sz w:val="28"/>
          <w:szCs w:val="28"/>
        </w:rPr>
        <w:lastRenderedPageBreak/>
        <w:t xml:space="preserve">получить спонсорскую помощь от </w:t>
      </w:r>
      <w:r w:rsidR="003103B3" w:rsidRPr="003103B3">
        <w:rPr>
          <w:rFonts w:eastAsia="Times New Roman"/>
          <w:sz w:val="28"/>
          <w:szCs w:val="28"/>
          <w:lang w:eastAsia="ru-RU"/>
        </w:rPr>
        <w:t xml:space="preserve">ООО «Газпром </w:t>
      </w:r>
      <w:proofErr w:type="spellStart"/>
      <w:r w:rsidR="003103B3" w:rsidRPr="003103B3">
        <w:rPr>
          <w:rFonts w:eastAsia="Times New Roman"/>
          <w:sz w:val="28"/>
          <w:szCs w:val="28"/>
          <w:lang w:eastAsia="ru-RU"/>
        </w:rPr>
        <w:t>межрегиогаз</w:t>
      </w:r>
      <w:proofErr w:type="spellEnd"/>
      <w:r w:rsidR="003103B3" w:rsidRPr="003103B3">
        <w:rPr>
          <w:rFonts w:eastAsia="Times New Roman"/>
          <w:sz w:val="28"/>
          <w:szCs w:val="28"/>
          <w:lang w:eastAsia="ru-RU"/>
        </w:rPr>
        <w:t xml:space="preserve"> Ростов-на-Дону»</w:t>
      </w:r>
      <w:r w:rsidR="00437221">
        <w:rPr>
          <w:rFonts w:eastAsia="Times New Roman"/>
          <w:sz w:val="28"/>
          <w:szCs w:val="28"/>
          <w:lang w:eastAsia="ru-RU"/>
        </w:rPr>
        <w:t xml:space="preserve"> в размере 5,0 </w:t>
      </w:r>
      <w:proofErr w:type="spellStart"/>
      <w:r w:rsidR="00437221">
        <w:rPr>
          <w:rFonts w:eastAsia="Times New Roman"/>
          <w:sz w:val="28"/>
          <w:szCs w:val="28"/>
          <w:lang w:eastAsia="ru-RU"/>
        </w:rPr>
        <w:t>млн.руб</w:t>
      </w:r>
      <w:proofErr w:type="spellEnd"/>
      <w:r w:rsidR="00437221">
        <w:rPr>
          <w:rFonts w:eastAsia="Times New Roman"/>
          <w:sz w:val="28"/>
          <w:szCs w:val="28"/>
          <w:lang w:eastAsia="ru-RU"/>
        </w:rPr>
        <w:t>.</w:t>
      </w:r>
    </w:p>
    <w:p w14:paraId="0B105C1F" w14:textId="148CC511" w:rsidR="000C7C08" w:rsidRPr="003103B3" w:rsidRDefault="00437221" w:rsidP="00A95456">
      <w:pPr>
        <w:pStyle w:val="Standard"/>
        <w:ind w:right="57" w:firstLine="709"/>
        <w:jc w:val="both"/>
        <w:rPr>
          <w:sz w:val="28"/>
          <w:szCs w:val="28"/>
        </w:rPr>
      </w:pPr>
      <w:r>
        <w:rPr>
          <w:rStyle w:val="bumpedfont15mailrucssattributepostfix"/>
          <w:color w:val="000000"/>
          <w:sz w:val="28"/>
          <w:szCs w:val="28"/>
        </w:rPr>
        <w:t xml:space="preserve">Учитывая </w:t>
      </w:r>
      <w:proofErr w:type="gramStart"/>
      <w:r>
        <w:rPr>
          <w:rStyle w:val="bumpedfont15mailrucssattributepostfix"/>
          <w:color w:val="000000"/>
          <w:sz w:val="28"/>
          <w:szCs w:val="28"/>
        </w:rPr>
        <w:t>вышеизложенное</w:t>
      </w:r>
      <w:proofErr w:type="gramEnd"/>
      <w:r>
        <w:rPr>
          <w:rStyle w:val="bumpedfont15mailrucssattributepostfix"/>
          <w:color w:val="000000"/>
          <w:sz w:val="28"/>
          <w:szCs w:val="28"/>
        </w:rPr>
        <w:t>, с</w:t>
      </w:r>
      <w:r w:rsidRPr="003103B3">
        <w:rPr>
          <w:rStyle w:val="bumpedfont15mailrucssattributepostfix"/>
          <w:color w:val="000000"/>
          <w:sz w:val="28"/>
          <w:szCs w:val="28"/>
        </w:rPr>
        <w:t xml:space="preserve">огласно решению Исполкома </w:t>
      </w:r>
      <w:r>
        <w:rPr>
          <w:rStyle w:val="bumpedfont15mailrucssattributepostfix"/>
          <w:color w:val="000000"/>
          <w:sz w:val="28"/>
          <w:szCs w:val="28"/>
        </w:rPr>
        <w:t xml:space="preserve">денежные средства </w:t>
      </w:r>
      <w:r w:rsidRPr="003103B3">
        <w:rPr>
          <w:rStyle w:val="bumpedfont15mailrucssattributepostfix"/>
          <w:color w:val="000000"/>
          <w:sz w:val="28"/>
          <w:szCs w:val="28"/>
        </w:rPr>
        <w:t>распределен</w:t>
      </w:r>
      <w:r>
        <w:rPr>
          <w:rStyle w:val="bumpedfont15mailrucssattributepostfix"/>
          <w:color w:val="000000"/>
          <w:sz w:val="28"/>
          <w:szCs w:val="28"/>
        </w:rPr>
        <w:t>ы</w:t>
      </w:r>
      <w:r w:rsidRPr="003103B3">
        <w:rPr>
          <w:rStyle w:val="bumpedfont15mailrucssattributepostfix"/>
          <w:color w:val="000000"/>
          <w:sz w:val="28"/>
          <w:szCs w:val="28"/>
        </w:rPr>
        <w:t xml:space="preserve"> следующим образом:</w:t>
      </w:r>
    </w:p>
    <w:p w14:paraId="142AB2C7" w14:textId="3EE81079" w:rsidR="00437221" w:rsidRPr="003103B3" w:rsidRDefault="00437221" w:rsidP="00437221">
      <w:pPr>
        <w:pStyle w:val="s10mailrucssattributepostfix"/>
        <w:spacing w:before="0" w:beforeAutospacing="0" w:after="0" w:afterAutospacing="0"/>
        <w:jc w:val="both"/>
        <w:rPr>
          <w:rStyle w:val="bumpedfont15mailrucssattributepostfix"/>
          <w:color w:val="000000"/>
          <w:sz w:val="28"/>
          <w:szCs w:val="28"/>
        </w:rPr>
      </w:pPr>
      <w:r>
        <w:rPr>
          <w:rStyle w:val="bumpedfont15mailrucssattributepostfix"/>
          <w:color w:val="000000"/>
          <w:sz w:val="28"/>
          <w:szCs w:val="28"/>
        </w:rPr>
        <w:t>РК «</w:t>
      </w:r>
      <w:r w:rsidRPr="003103B3">
        <w:rPr>
          <w:rStyle w:val="bumpedfont15mailrucssattributepostfix"/>
          <w:color w:val="000000"/>
          <w:sz w:val="28"/>
          <w:szCs w:val="28"/>
        </w:rPr>
        <w:t>Булава</w:t>
      </w:r>
      <w:r>
        <w:rPr>
          <w:rStyle w:val="bumpedfont15mailrucssattributepostfix"/>
          <w:color w:val="000000"/>
          <w:sz w:val="28"/>
          <w:szCs w:val="28"/>
        </w:rPr>
        <w:t xml:space="preserve">» - </w:t>
      </w:r>
      <w:r w:rsidRPr="003103B3">
        <w:rPr>
          <w:rStyle w:val="bumpedfont15mailrucssattributepostfix"/>
          <w:color w:val="000000"/>
          <w:sz w:val="28"/>
          <w:szCs w:val="28"/>
        </w:rPr>
        <w:t>30</w:t>
      </w:r>
      <w:r>
        <w:rPr>
          <w:rStyle w:val="bumpedfont15mailrucssattributepostfix"/>
          <w:color w:val="000000"/>
          <w:sz w:val="28"/>
          <w:szCs w:val="28"/>
        </w:rPr>
        <w:t>,0</w:t>
      </w:r>
      <w:r w:rsidRPr="003103B3">
        <w:rPr>
          <w:rStyle w:val="bumpedfont15mailrucssattributepostfix"/>
          <w:color w:val="000000"/>
          <w:sz w:val="28"/>
          <w:szCs w:val="28"/>
        </w:rPr>
        <w:t xml:space="preserve"> </w:t>
      </w:r>
      <w:proofErr w:type="spellStart"/>
      <w:r w:rsidRPr="003103B3">
        <w:rPr>
          <w:rStyle w:val="bumpedfont15mailrucssattributepostfix"/>
          <w:color w:val="000000"/>
          <w:sz w:val="28"/>
          <w:szCs w:val="28"/>
        </w:rPr>
        <w:t>млн</w:t>
      </w:r>
      <w:proofErr w:type="gramStart"/>
      <w:r w:rsidRPr="003103B3">
        <w:rPr>
          <w:rStyle w:val="bumpedfont15mailrucssattributepostfix"/>
          <w:color w:val="000000"/>
          <w:sz w:val="28"/>
          <w:szCs w:val="28"/>
        </w:rPr>
        <w:t>.р</w:t>
      </w:r>
      <w:proofErr w:type="gramEnd"/>
      <w:r w:rsidRPr="003103B3">
        <w:rPr>
          <w:rStyle w:val="bumpedfont15mailrucssattributepostfix"/>
          <w:color w:val="000000"/>
          <w:sz w:val="28"/>
          <w:szCs w:val="28"/>
        </w:rPr>
        <w:t>уб</w:t>
      </w:r>
      <w:proofErr w:type="spellEnd"/>
      <w:r w:rsidRPr="003103B3">
        <w:rPr>
          <w:rStyle w:val="bumpedfont15mailrucssattributepostfix"/>
          <w:color w:val="000000"/>
          <w:sz w:val="28"/>
          <w:szCs w:val="28"/>
        </w:rPr>
        <w:t>.</w:t>
      </w:r>
      <w:r>
        <w:rPr>
          <w:rStyle w:val="bumpedfont15mailrucssattributepostfix"/>
          <w:color w:val="000000"/>
          <w:sz w:val="28"/>
          <w:szCs w:val="28"/>
        </w:rPr>
        <w:t>;</w:t>
      </w:r>
    </w:p>
    <w:p w14:paraId="45192CFF" w14:textId="288417BB" w:rsidR="00437221" w:rsidRPr="003103B3" w:rsidRDefault="00437221" w:rsidP="00437221">
      <w:pPr>
        <w:pStyle w:val="s10mailrucssattributepostfix"/>
        <w:spacing w:before="0" w:beforeAutospacing="0" w:after="0" w:afterAutospacing="0"/>
        <w:jc w:val="both"/>
        <w:rPr>
          <w:rStyle w:val="bumpedfont15mailrucssattributepostfix"/>
          <w:color w:val="000000"/>
          <w:sz w:val="28"/>
          <w:szCs w:val="28"/>
        </w:rPr>
      </w:pPr>
      <w:r>
        <w:rPr>
          <w:rStyle w:val="bumpedfont15mailrucssattributepostfix"/>
          <w:color w:val="000000"/>
          <w:sz w:val="28"/>
          <w:szCs w:val="28"/>
        </w:rPr>
        <w:t>РК «</w:t>
      </w:r>
      <w:r w:rsidR="00283208">
        <w:rPr>
          <w:rStyle w:val="bumpedfont15mailrucssattributepostfix"/>
          <w:color w:val="000000"/>
          <w:sz w:val="28"/>
          <w:szCs w:val="28"/>
        </w:rPr>
        <w:t xml:space="preserve">Ростов </w:t>
      </w:r>
      <w:r w:rsidRPr="003103B3">
        <w:rPr>
          <w:rStyle w:val="bumpedfont15mailrucssattributepostfix"/>
          <w:color w:val="000000"/>
          <w:sz w:val="28"/>
          <w:szCs w:val="28"/>
        </w:rPr>
        <w:t>ДГТУ</w:t>
      </w:r>
      <w:r>
        <w:rPr>
          <w:rStyle w:val="bumpedfont15mailrucssattributepostfix"/>
          <w:color w:val="000000"/>
          <w:sz w:val="28"/>
          <w:szCs w:val="28"/>
        </w:rPr>
        <w:t>»</w:t>
      </w:r>
      <w:r w:rsidRPr="003103B3">
        <w:rPr>
          <w:rStyle w:val="bumpedfont15mailrucssattributepostfix"/>
          <w:color w:val="000000"/>
          <w:sz w:val="28"/>
          <w:szCs w:val="28"/>
        </w:rPr>
        <w:t xml:space="preserve"> (муж., жен.</w:t>
      </w:r>
      <w:bookmarkStart w:id="0" w:name="_GoBack"/>
      <w:bookmarkEnd w:id="0"/>
      <w:r w:rsidRPr="003103B3">
        <w:rPr>
          <w:rStyle w:val="bumpedfont15mailrucssattributepostfix"/>
          <w:color w:val="000000"/>
          <w:sz w:val="28"/>
          <w:szCs w:val="28"/>
        </w:rPr>
        <w:t>)</w:t>
      </w:r>
      <w:r>
        <w:rPr>
          <w:rStyle w:val="bumpedfont15mailrucssattributepostfix"/>
          <w:color w:val="000000"/>
          <w:sz w:val="28"/>
          <w:szCs w:val="28"/>
        </w:rPr>
        <w:t xml:space="preserve"> - 8,2</w:t>
      </w:r>
      <w:r w:rsidRPr="003103B3">
        <w:rPr>
          <w:rStyle w:val="bumpedfont15mailrucssattributepostfix"/>
          <w:color w:val="000000"/>
          <w:sz w:val="28"/>
          <w:szCs w:val="28"/>
        </w:rPr>
        <w:t xml:space="preserve"> </w:t>
      </w:r>
      <w:proofErr w:type="spellStart"/>
      <w:r w:rsidRPr="003103B3">
        <w:rPr>
          <w:rStyle w:val="bumpedfont15mailrucssattributepostfix"/>
          <w:color w:val="000000"/>
          <w:sz w:val="28"/>
          <w:szCs w:val="28"/>
        </w:rPr>
        <w:t>млн</w:t>
      </w:r>
      <w:proofErr w:type="gramStart"/>
      <w:r w:rsidRPr="003103B3">
        <w:rPr>
          <w:rStyle w:val="bumpedfont15mailrucssattributepostfix"/>
          <w:color w:val="000000"/>
          <w:sz w:val="28"/>
          <w:szCs w:val="28"/>
        </w:rPr>
        <w:t>.р</w:t>
      </w:r>
      <w:proofErr w:type="gramEnd"/>
      <w:r w:rsidRPr="003103B3">
        <w:rPr>
          <w:rStyle w:val="bumpedfont15mailrucssattributepostfix"/>
          <w:color w:val="000000"/>
          <w:sz w:val="28"/>
          <w:szCs w:val="28"/>
        </w:rPr>
        <w:t>уб</w:t>
      </w:r>
      <w:proofErr w:type="spellEnd"/>
      <w:r w:rsidRPr="003103B3">
        <w:rPr>
          <w:rStyle w:val="bumpedfont15mailrucssattributepostfix"/>
          <w:color w:val="000000"/>
          <w:sz w:val="28"/>
          <w:szCs w:val="28"/>
        </w:rPr>
        <w:t>.</w:t>
      </w:r>
      <w:r>
        <w:rPr>
          <w:rStyle w:val="bumpedfont15mailrucssattributepostfix"/>
          <w:color w:val="000000"/>
          <w:sz w:val="28"/>
          <w:szCs w:val="28"/>
        </w:rPr>
        <w:t>;</w:t>
      </w:r>
      <w:r w:rsidRPr="003103B3">
        <w:rPr>
          <w:rStyle w:val="bumpedfont15mailrucssattributepostfix"/>
          <w:color w:val="000000"/>
          <w:sz w:val="28"/>
          <w:szCs w:val="28"/>
        </w:rPr>
        <w:t xml:space="preserve"> </w:t>
      </w:r>
    </w:p>
    <w:p w14:paraId="3BAD3198" w14:textId="34ECF737" w:rsidR="00437221" w:rsidRPr="003103B3" w:rsidRDefault="00437221" w:rsidP="00437221">
      <w:pPr>
        <w:pStyle w:val="s10mailrucssattributepostfix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bumpedfont15mailrucssattributepostfix"/>
          <w:color w:val="000000"/>
          <w:sz w:val="28"/>
          <w:szCs w:val="28"/>
        </w:rPr>
        <w:t xml:space="preserve">ФРРО (финансирование проектов, развитие </w:t>
      </w:r>
      <w:r w:rsidRPr="003103B3">
        <w:rPr>
          <w:rStyle w:val="bumpedfont15mailrucssattributepostfix"/>
          <w:color w:val="000000"/>
          <w:sz w:val="28"/>
          <w:szCs w:val="28"/>
        </w:rPr>
        <w:t>Д-Ю регби</w:t>
      </w:r>
      <w:r>
        <w:rPr>
          <w:rStyle w:val="bumpedfont15mailrucssattributepostfix"/>
          <w:color w:val="000000"/>
          <w:sz w:val="28"/>
          <w:szCs w:val="28"/>
        </w:rPr>
        <w:t>, собственные нужды ФРРО и т.д.) - 7,0</w:t>
      </w:r>
      <w:r w:rsidRPr="003103B3">
        <w:rPr>
          <w:rStyle w:val="bumpedfont15mailrucssattributepostfix"/>
          <w:color w:val="000000"/>
          <w:sz w:val="28"/>
          <w:szCs w:val="28"/>
        </w:rPr>
        <w:t xml:space="preserve"> </w:t>
      </w:r>
      <w:proofErr w:type="spellStart"/>
      <w:r w:rsidRPr="003103B3">
        <w:rPr>
          <w:rStyle w:val="bumpedfont15mailrucssattributepostfix"/>
          <w:color w:val="000000"/>
          <w:sz w:val="28"/>
          <w:szCs w:val="28"/>
        </w:rPr>
        <w:t>млн</w:t>
      </w:r>
      <w:proofErr w:type="gramStart"/>
      <w:r w:rsidRPr="003103B3">
        <w:rPr>
          <w:rStyle w:val="bumpedfont15mailrucssattributepostfix"/>
          <w:color w:val="000000"/>
          <w:sz w:val="28"/>
          <w:szCs w:val="28"/>
        </w:rPr>
        <w:t>.р</w:t>
      </w:r>
      <w:proofErr w:type="gramEnd"/>
      <w:r w:rsidRPr="003103B3">
        <w:rPr>
          <w:rStyle w:val="bumpedfont15mailrucssattributepostfix"/>
          <w:color w:val="000000"/>
          <w:sz w:val="28"/>
          <w:szCs w:val="28"/>
        </w:rPr>
        <w:t>уб</w:t>
      </w:r>
      <w:proofErr w:type="spellEnd"/>
      <w:r w:rsidRPr="003103B3">
        <w:rPr>
          <w:rStyle w:val="bumpedfont15mailrucssattributepostfix"/>
          <w:color w:val="000000"/>
          <w:sz w:val="28"/>
          <w:szCs w:val="28"/>
        </w:rPr>
        <w:t>.</w:t>
      </w:r>
    </w:p>
    <w:p w14:paraId="4649F49B" w14:textId="57094937" w:rsidR="003103B3" w:rsidRPr="003103B3" w:rsidRDefault="003103B3" w:rsidP="003103B3">
      <w:pPr>
        <w:pStyle w:val="s10mailrucssattributepostfix"/>
        <w:spacing w:before="0" w:beforeAutospacing="0" w:after="0" w:afterAutospacing="0"/>
        <w:jc w:val="both"/>
        <w:rPr>
          <w:rStyle w:val="bumpedfont15mailrucssattributepostfix"/>
          <w:color w:val="000000"/>
          <w:sz w:val="28"/>
          <w:szCs w:val="28"/>
        </w:rPr>
      </w:pPr>
    </w:p>
    <w:p w14:paraId="1BC493D0" w14:textId="1AAFCD1F" w:rsidR="00283208" w:rsidRDefault="00437221" w:rsidP="00A95456">
      <w:pPr>
        <w:pStyle w:val="Standard"/>
        <w:ind w:right="57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Дополнительно, при поддержке ФРРО и ФРР, для обеспечения развития профессионального регби в регионе</w:t>
      </w:r>
      <w:r w:rsidR="00283208">
        <w:rPr>
          <w:sz w:val="28"/>
          <w:szCs w:val="28"/>
        </w:rPr>
        <w:t xml:space="preserve"> в</w:t>
      </w:r>
      <w:r w:rsidR="00A95456" w:rsidRPr="003103B3">
        <w:rPr>
          <w:sz w:val="28"/>
          <w:szCs w:val="28"/>
        </w:rPr>
        <w:t xml:space="preserve"> 20</w:t>
      </w:r>
      <w:r w:rsidR="00283208">
        <w:rPr>
          <w:sz w:val="28"/>
          <w:szCs w:val="28"/>
        </w:rPr>
        <w:t>20</w:t>
      </w:r>
      <w:r w:rsidR="00A95456" w:rsidRPr="003103B3">
        <w:rPr>
          <w:sz w:val="28"/>
          <w:szCs w:val="28"/>
        </w:rPr>
        <w:t>г</w:t>
      </w:r>
      <w:r w:rsidR="00283208">
        <w:rPr>
          <w:sz w:val="28"/>
          <w:szCs w:val="28"/>
        </w:rPr>
        <w:t xml:space="preserve">. </w:t>
      </w:r>
      <w:r w:rsidR="00E45244">
        <w:rPr>
          <w:sz w:val="28"/>
          <w:szCs w:val="28"/>
        </w:rPr>
        <w:t>со стороны Министерства спорта РО</w:t>
      </w:r>
      <w:r w:rsidR="00E45244" w:rsidRPr="003103B3">
        <w:rPr>
          <w:sz w:val="28"/>
          <w:szCs w:val="28"/>
        </w:rPr>
        <w:t xml:space="preserve"> </w:t>
      </w:r>
      <w:r w:rsidR="00E45244">
        <w:rPr>
          <w:sz w:val="28"/>
          <w:szCs w:val="28"/>
        </w:rPr>
        <w:t>получены</w:t>
      </w:r>
      <w:r w:rsidR="00A95456" w:rsidRPr="003103B3">
        <w:rPr>
          <w:sz w:val="28"/>
          <w:szCs w:val="28"/>
        </w:rPr>
        <w:t xml:space="preserve"> </w:t>
      </w:r>
      <w:r w:rsidR="00283208">
        <w:rPr>
          <w:sz w:val="28"/>
          <w:szCs w:val="28"/>
        </w:rPr>
        <w:t xml:space="preserve">гранды в форме субсидий </w:t>
      </w:r>
      <w:r w:rsidR="00A95456" w:rsidRPr="003103B3">
        <w:rPr>
          <w:sz w:val="28"/>
          <w:szCs w:val="28"/>
        </w:rPr>
        <w:t xml:space="preserve">из областного бюджета в </w:t>
      </w:r>
      <w:r w:rsidR="00283208">
        <w:rPr>
          <w:sz w:val="28"/>
          <w:szCs w:val="28"/>
        </w:rPr>
        <w:t xml:space="preserve">следующих </w:t>
      </w:r>
      <w:r w:rsidR="00A95456" w:rsidRPr="003103B3">
        <w:rPr>
          <w:sz w:val="28"/>
          <w:szCs w:val="28"/>
        </w:rPr>
        <w:t>объем</w:t>
      </w:r>
      <w:r w:rsidR="00283208">
        <w:rPr>
          <w:sz w:val="28"/>
          <w:szCs w:val="28"/>
        </w:rPr>
        <w:t>ах:</w:t>
      </w:r>
    </w:p>
    <w:p w14:paraId="06859529" w14:textId="071469FB" w:rsidR="00283208" w:rsidRPr="00B132EC" w:rsidRDefault="00283208" w:rsidP="00283208">
      <w:pPr>
        <w:pStyle w:val="s10mailrucssattributepostfix"/>
        <w:spacing w:before="0" w:beforeAutospacing="0" w:after="0" w:afterAutospacing="0"/>
        <w:jc w:val="both"/>
        <w:rPr>
          <w:rStyle w:val="bumpedfont15mailrucssattributepostfix"/>
          <w:color w:val="FF0000"/>
          <w:sz w:val="28"/>
          <w:szCs w:val="28"/>
        </w:rPr>
      </w:pPr>
      <w:r>
        <w:rPr>
          <w:rStyle w:val="bumpedfont15mailrucssattributepostfix"/>
          <w:color w:val="000000"/>
          <w:sz w:val="28"/>
          <w:szCs w:val="28"/>
        </w:rPr>
        <w:t>РК «</w:t>
      </w:r>
      <w:r w:rsidRPr="003103B3">
        <w:rPr>
          <w:rStyle w:val="bumpedfont15mailrucssattributepostfix"/>
          <w:color w:val="000000"/>
          <w:sz w:val="28"/>
          <w:szCs w:val="28"/>
        </w:rPr>
        <w:t>Булава</w:t>
      </w:r>
      <w:r>
        <w:rPr>
          <w:rStyle w:val="bumpedfont15mailrucssattributepostfix"/>
          <w:color w:val="000000"/>
          <w:sz w:val="28"/>
          <w:szCs w:val="28"/>
        </w:rPr>
        <w:t xml:space="preserve">» - </w:t>
      </w:r>
      <w:r w:rsidRPr="00096788">
        <w:rPr>
          <w:rStyle w:val="bumpedfont15mailrucssattributepostfix"/>
          <w:color w:val="000000"/>
          <w:sz w:val="28"/>
          <w:szCs w:val="28"/>
        </w:rPr>
        <w:t xml:space="preserve">15,6 </w:t>
      </w:r>
      <w:proofErr w:type="spellStart"/>
      <w:r w:rsidRPr="00096788">
        <w:rPr>
          <w:rStyle w:val="bumpedfont15mailrucssattributepostfix"/>
          <w:color w:val="000000"/>
          <w:sz w:val="28"/>
          <w:szCs w:val="28"/>
        </w:rPr>
        <w:t>млн</w:t>
      </w:r>
      <w:proofErr w:type="gramStart"/>
      <w:r w:rsidRPr="00096788">
        <w:rPr>
          <w:rStyle w:val="bumpedfont15mailrucssattributepostfix"/>
          <w:color w:val="000000"/>
          <w:sz w:val="28"/>
          <w:szCs w:val="28"/>
        </w:rPr>
        <w:t>.р</w:t>
      </w:r>
      <w:proofErr w:type="gramEnd"/>
      <w:r w:rsidRPr="00096788">
        <w:rPr>
          <w:rStyle w:val="bumpedfont15mailrucssattributepostfix"/>
          <w:color w:val="000000"/>
          <w:sz w:val="28"/>
          <w:szCs w:val="28"/>
        </w:rPr>
        <w:t>уб</w:t>
      </w:r>
      <w:proofErr w:type="spellEnd"/>
      <w:r w:rsidRPr="00096788">
        <w:rPr>
          <w:rStyle w:val="bumpedfont15mailrucssattributepostfix"/>
          <w:color w:val="000000"/>
          <w:sz w:val="28"/>
          <w:szCs w:val="28"/>
        </w:rPr>
        <w:t>.</w:t>
      </w:r>
      <w:r w:rsidR="00096788">
        <w:rPr>
          <w:rStyle w:val="bumpedfont15mailrucssattributepostfix"/>
          <w:color w:val="000000"/>
          <w:sz w:val="28"/>
          <w:szCs w:val="28"/>
        </w:rPr>
        <w:t xml:space="preserve">, </w:t>
      </w:r>
      <w:r w:rsidR="00096788" w:rsidRPr="00096788">
        <w:rPr>
          <w:rStyle w:val="bumpedfont15mailrucssattributepostfix"/>
          <w:color w:val="FF0000"/>
          <w:sz w:val="28"/>
          <w:szCs w:val="28"/>
        </w:rPr>
        <w:t xml:space="preserve">использовано 11,7 </w:t>
      </w:r>
      <w:proofErr w:type="spellStart"/>
      <w:r w:rsidR="00096788" w:rsidRPr="00096788">
        <w:rPr>
          <w:rStyle w:val="bumpedfont15mailrucssattributepostfix"/>
          <w:color w:val="FF0000"/>
          <w:sz w:val="28"/>
          <w:szCs w:val="28"/>
        </w:rPr>
        <w:t>млн.руб</w:t>
      </w:r>
      <w:proofErr w:type="spellEnd"/>
      <w:r w:rsidR="00096788" w:rsidRPr="00096788">
        <w:rPr>
          <w:rStyle w:val="bumpedfont15mailrucssattributepostfix"/>
          <w:sz w:val="28"/>
          <w:szCs w:val="28"/>
        </w:rPr>
        <w:t xml:space="preserve">.; </w:t>
      </w:r>
      <w:r w:rsidR="00096788" w:rsidRPr="00B132EC">
        <w:rPr>
          <w:rStyle w:val="bumpedfont15mailrucssattributepostfix"/>
          <w:color w:val="FF0000"/>
          <w:sz w:val="28"/>
          <w:szCs w:val="28"/>
        </w:rPr>
        <w:t xml:space="preserve">результат отказано в запланированном гранте на следующие 12,5 </w:t>
      </w:r>
      <w:proofErr w:type="spellStart"/>
      <w:r w:rsidR="00096788" w:rsidRPr="00B132EC">
        <w:rPr>
          <w:rStyle w:val="bumpedfont15mailrucssattributepostfix"/>
          <w:color w:val="FF0000"/>
          <w:sz w:val="28"/>
          <w:szCs w:val="28"/>
        </w:rPr>
        <w:t>млн.руб</w:t>
      </w:r>
      <w:proofErr w:type="spellEnd"/>
      <w:r w:rsidR="00096788" w:rsidRPr="00B132EC">
        <w:rPr>
          <w:rStyle w:val="bumpedfont15mailrucssattributepostfix"/>
          <w:color w:val="FF0000"/>
          <w:sz w:val="28"/>
          <w:szCs w:val="28"/>
        </w:rPr>
        <w:t>.</w:t>
      </w:r>
    </w:p>
    <w:p w14:paraId="4DB7ED4E" w14:textId="6F2E18ED" w:rsidR="00283208" w:rsidRPr="003103B3" w:rsidRDefault="00283208" w:rsidP="00283208">
      <w:pPr>
        <w:pStyle w:val="s10mailrucssattributepostfix"/>
        <w:spacing w:before="0" w:beforeAutospacing="0" w:after="0" w:afterAutospacing="0"/>
        <w:jc w:val="both"/>
        <w:rPr>
          <w:rStyle w:val="bumpedfont15mailrucssattributepostfix"/>
          <w:color w:val="000000"/>
          <w:sz w:val="28"/>
          <w:szCs w:val="28"/>
        </w:rPr>
      </w:pPr>
      <w:r>
        <w:rPr>
          <w:rStyle w:val="bumpedfont15mailrucssattributepostfix"/>
          <w:color w:val="000000"/>
          <w:sz w:val="28"/>
          <w:szCs w:val="28"/>
        </w:rPr>
        <w:t>РК «</w:t>
      </w:r>
      <w:r w:rsidRPr="003103B3">
        <w:rPr>
          <w:rStyle w:val="bumpedfont15mailrucssattributepostfix"/>
          <w:color w:val="000000"/>
          <w:sz w:val="28"/>
          <w:szCs w:val="28"/>
        </w:rPr>
        <w:t>ДГТУ</w:t>
      </w:r>
      <w:r>
        <w:rPr>
          <w:rStyle w:val="bumpedfont15mailrucssattributepostfix"/>
          <w:color w:val="000000"/>
          <w:sz w:val="28"/>
          <w:szCs w:val="28"/>
        </w:rPr>
        <w:t>»</w:t>
      </w:r>
      <w:r w:rsidRPr="003103B3">
        <w:rPr>
          <w:rStyle w:val="bumpedfont15mailrucssattributepostfix"/>
          <w:color w:val="000000"/>
          <w:sz w:val="28"/>
          <w:szCs w:val="28"/>
        </w:rPr>
        <w:t xml:space="preserve"> (муж., жен.)</w:t>
      </w:r>
      <w:r>
        <w:rPr>
          <w:rStyle w:val="bumpedfont15mailrucssattributepostfix"/>
          <w:color w:val="000000"/>
          <w:sz w:val="28"/>
          <w:szCs w:val="28"/>
        </w:rPr>
        <w:t xml:space="preserve"> - </w:t>
      </w:r>
      <w:r w:rsidRPr="003A1045">
        <w:rPr>
          <w:rStyle w:val="bumpedfont15mailrucssattributepostfix"/>
          <w:color w:val="000000"/>
          <w:sz w:val="28"/>
          <w:szCs w:val="28"/>
        </w:rPr>
        <w:t xml:space="preserve">6,4 </w:t>
      </w:r>
      <w:proofErr w:type="spellStart"/>
      <w:r w:rsidRPr="003A1045">
        <w:rPr>
          <w:rStyle w:val="bumpedfont15mailrucssattributepostfix"/>
          <w:color w:val="000000"/>
          <w:sz w:val="28"/>
          <w:szCs w:val="28"/>
        </w:rPr>
        <w:t>млн</w:t>
      </w:r>
      <w:proofErr w:type="gramStart"/>
      <w:r w:rsidRPr="003A1045">
        <w:rPr>
          <w:rStyle w:val="bumpedfont15mailrucssattributepostfix"/>
          <w:color w:val="000000"/>
          <w:sz w:val="28"/>
          <w:szCs w:val="28"/>
        </w:rPr>
        <w:t>.р</w:t>
      </w:r>
      <w:proofErr w:type="gramEnd"/>
      <w:r w:rsidRPr="003A1045">
        <w:rPr>
          <w:rStyle w:val="bumpedfont15mailrucssattributepostfix"/>
          <w:color w:val="000000"/>
          <w:sz w:val="28"/>
          <w:szCs w:val="28"/>
        </w:rPr>
        <w:t>уб</w:t>
      </w:r>
      <w:proofErr w:type="spellEnd"/>
      <w:r w:rsidRPr="003A1045">
        <w:rPr>
          <w:rStyle w:val="bumpedfont15mailrucssattributepostfix"/>
          <w:color w:val="000000"/>
          <w:sz w:val="28"/>
          <w:szCs w:val="28"/>
        </w:rPr>
        <w:t>.;</w:t>
      </w:r>
    </w:p>
    <w:p w14:paraId="198EECF1" w14:textId="77777777" w:rsidR="00283208" w:rsidRDefault="00283208" w:rsidP="00A95456">
      <w:pPr>
        <w:pStyle w:val="Standard"/>
        <w:ind w:right="57" w:firstLine="709"/>
        <w:jc w:val="both"/>
        <w:rPr>
          <w:sz w:val="28"/>
          <w:szCs w:val="28"/>
        </w:rPr>
      </w:pPr>
    </w:p>
    <w:p w14:paraId="0CB2D61C" w14:textId="0E876751" w:rsidR="00283208" w:rsidRPr="00397816" w:rsidRDefault="00283208" w:rsidP="00283208">
      <w:pPr>
        <w:pStyle w:val="a6"/>
        <w:shd w:val="clear" w:color="auto" w:fill="FFFFFF"/>
        <w:spacing w:before="0" w:beforeAutospacing="0" w:after="0" w:afterAutospacing="0"/>
        <w:ind w:right="57" w:firstLine="709"/>
        <w:jc w:val="both"/>
        <w:rPr>
          <w:color w:val="FF0000"/>
          <w:kern w:val="3"/>
          <w:sz w:val="28"/>
          <w:szCs w:val="28"/>
          <w:lang w:eastAsia="zh-CN"/>
        </w:rPr>
      </w:pPr>
      <w:r w:rsidRPr="003103B3">
        <w:rPr>
          <w:kern w:val="3"/>
          <w:sz w:val="28"/>
          <w:szCs w:val="28"/>
          <w:lang w:eastAsia="zh-CN"/>
        </w:rPr>
        <w:t>На реализацию государственных и муниципального заданий спортивных учреждений в 20</w:t>
      </w:r>
      <w:r>
        <w:rPr>
          <w:kern w:val="3"/>
          <w:sz w:val="28"/>
          <w:szCs w:val="28"/>
          <w:lang w:eastAsia="zh-CN"/>
        </w:rPr>
        <w:t>20</w:t>
      </w:r>
      <w:r w:rsidRPr="003103B3">
        <w:rPr>
          <w:kern w:val="3"/>
          <w:sz w:val="28"/>
          <w:szCs w:val="28"/>
          <w:lang w:eastAsia="zh-CN"/>
        </w:rPr>
        <w:t xml:space="preserve"> году выделено </w:t>
      </w:r>
      <w:r w:rsidR="00792577">
        <w:rPr>
          <w:kern w:val="3"/>
          <w:sz w:val="28"/>
          <w:szCs w:val="28"/>
          <w:lang w:eastAsia="zh-CN"/>
        </w:rPr>
        <w:t>ориентировочно</w:t>
      </w:r>
      <w:r w:rsidRPr="003103B3">
        <w:rPr>
          <w:kern w:val="3"/>
          <w:sz w:val="28"/>
          <w:szCs w:val="28"/>
          <w:lang w:eastAsia="zh-CN"/>
        </w:rPr>
        <w:t xml:space="preserve"> </w:t>
      </w:r>
      <w:r w:rsidRPr="00283208">
        <w:rPr>
          <w:kern w:val="3"/>
          <w:sz w:val="28"/>
          <w:szCs w:val="28"/>
          <w:highlight w:val="yellow"/>
          <w:lang w:eastAsia="zh-CN"/>
        </w:rPr>
        <w:t>4,</w:t>
      </w:r>
      <w:r w:rsidR="00792577">
        <w:rPr>
          <w:kern w:val="3"/>
          <w:sz w:val="28"/>
          <w:szCs w:val="28"/>
          <w:highlight w:val="yellow"/>
          <w:lang w:eastAsia="zh-CN"/>
        </w:rPr>
        <w:t>0</w:t>
      </w:r>
      <w:r w:rsidRPr="00283208">
        <w:rPr>
          <w:kern w:val="3"/>
          <w:sz w:val="28"/>
          <w:szCs w:val="28"/>
          <w:highlight w:val="yellow"/>
          <w:lang w:eastAsia="zh-CN"/>
        </w:rPr>
        <w:t xml:space="preserve"> </w:t>
      </w:r>
      <w:proofErr w:type="gramStart"/>
      <w:r w:rsidRPr="00283208">
        <w:rPr>
          <w:kern w:val="3"/>
          <w:sz w:val="28"/>
          <w:szCs w:val="28"/>
          <w:highlight w:val="yellow"/>
          <w:lang w:eastAsia="zh-CN"/>
        </w:rPr>
        <w:t>млн</w:t>
      </w:r>
      <w:proofErr w:type="gramEnd"/>
      <w:r w:rsidRPr="00283208">
        <w:rPr>
          <w:kern w:val="3"/>
          <w:sz w:val="28"/>
          <w:szCs w:val="28"/>
          <w:highlight w:val="yellow"/>
          <w:lang w:eastAsia="zh-CN"/>
        </w:rPr>
        <w:t xml:space="preserve"> рублей</w:t>
      </w:r>
      <w:r w:rsidR="00712B04">
        <w:rPr>
          <w:kern w:val="3"/>
          <w:sz w:val="28"/>
          <w:szCs w:val="28"/>
          <w:lang w:eastAsia="zh-CN"/>
        </w:rPr>
        <w:t xml:space="preserve">, </w:t>
      </w:r>
      <w:r w:rsidR="00792577">
        <w:rPr>
          <w:kern w:val="3"/>
          <w:sz w:val="28"/>
          <w:szCs w:val="28"/>
          <w:lang w:eastAsia="zh-CN"/>
        </w:rPr>
        <w:t xml:space="preserve">(информация уточняется). </w:t>
      </w:r>
    </w:p>
    <w:p w14:paraId="43CCB81A" w14:textId="4D8E5B21" w:rsidR="00283208" w:rsidRPr="003103B3" w:rsidRDefault="00283208" w:rsidP="00283208">
      <w:pPr>
        <w:pStyle w:val="a6"/>
        <w:shd w:val="clear" w:color="auto" w:fill="FFFFFF"/>
        <w:spacing w:before="0" w:beforeAutospacing="0" w:after="0" w:afterAutospacing="0"/>
        <w:ind w:right="57" w:firstLine="709"/>
        <w:jc w:val="both"/>
        <w:rPr>
          <w:kern w:val="3"/>
          <w:sz w:val="28"/>
          <w:szCs w:val="28"/>
          <w:lang w:eastAsia="zh-CN"/>
        </w:rPr>
      </w:pPr>
      <w:r w:rsidRPr="003103B3">
        <w:rPr>
          <w:kern w:val="3"/>
          <w:sz w:val="28"/>
          <w:szCs w:val="28"/>
          <w:lang w:eastAsia="zh-CN"/>
        </w:rPr>
        <w:t xml:space="preserve">На реализацию календаря физкультурных мероприятий и спортивных мероприятий Ростовской области и календарных планов спортивных учреждений </w:t>
      </w:r>
      <w:r w:rsidR="00792577" w:rsidRPr="003103B3">
        <w:rPr>
          <w:kern w:val="3"/>
          <w:sz w:val="28"/>
          <w:szCs w:val="28"/>
          <w:lang w:eastAsia="zh-CN"/>
        </w:rPr>
        <w:t xml:space="preserve">выделено </w:t>
      </w:r>
      <w:r w:rsidR="00792577">
        <w:rPr>
          <w:kern w:val="3"/>
          <w:sz w:val="28"/>
          <w:szCs w:val="28"/>
          <w:lang w:eastAsia="zh-CN"/>
        </w:rPr>
        <w:t>ориентировочно</w:t>
      </w:r>
      <w:r w:rsidRPr="003103B3">
        <w:rPr>
          <w:kern w:val="3"/>
          <w:sz w:val="28"/>
          <w:szCs w:val="28"/>
          <w:lang w:eastAsia="zh-CN"/>
        </w:rPr>
        <w:t xml:space="preserve"> </w:t>
      </w:r>
      <w:r w:rsidRPr="00283208">
        <w:rPr>
          <w:kern w:val="3"/>
          <w:sz w:val="28"/>
          <w:szCs w:val="28"/>
          <w:highlight w:val="yellow"/>
          <w:lang w:eastAsia="zh-CN"/>
        </w:rPr>
        <w:t>3,</w:t>
      </w:r>
      <w:r w:rsidR="00792577">
        <w:rPr>
          <w:kern w:val="3"/>
          <w:sz w:val="28"/>
          <w:szCs w:val="28"/>
          <w:highlight w:val="yellow"/>
          <w:lang w:eastAsia="zh-CN"/>
        </w:rPr>
        <w:t>0</w:t>
      </w:r>
      <w:r w:rsidRPr="00283208">
        <w:rPr>
          <w:kern w:val="3"/>
          <w:sz w:val="28"/>
          <w:szCs w:val="28"/>
          <w:highlight w:val="yellow"/>
          <w:lang w:eastAsia="zh-CN"/>
        </w:rPr>
        <w:t xml:space="preserve"> </w:t>
      </w:r>
      <w:proofErr w:type="gramStart"/>
      <w:r w:rsidRPr="00283208">
        <w:rPr>
          <w:kern w:val="3"/>
          <w:sz w:val="28"/>
          <w:szCs w:val="28"/>
          <w:highlight w:val="yellow"/>
          <w:lang w:eastAsia="zh-CN"/>
        </w:rPr>
        <w:t>млн</w:t>
      </w:r>
      <w:proofErr w:type="gramEnd"/>
      <w:r w:rsidRPr="00283208">
        <w:rPr>
          <w:kern w:val="3"/>
          <w:sz w:val="28"/>
          <w:szCs w:val="28"/>
          <w:highlight w:val="yellow"/>
          <w:lang w:eastAsia="zh-CN"/>
        </w:rPr>
        <w:t xml:space="preserve"> рублей</w:t>
      </w:r>
      <w:r w:rsidR="00712B04">
        <w:rPr>
          <w:kern w:val="3"/>
          <w:sz w:val="28"/>
          <w:szCs w:val="28"/>
          <w:lang w:eastAsia="zh-CN"/>
        </w:rPr>
        <w:t xml:space="preserve">, </w:t>
      </w:r>
      <w:r w:rsidR="00792577">
        <w:rPr>
          <w:kern w:val="3"/>
          <w:sz w:val="28"/>
          <w:szCs w:val="28"/>
          <w:lang w:eastAsia="zh-CN"/>
        </w:rPr>
        <w:t>(информация уточняется)</w:t>
      </w:r>
    </w:p>
    <w:p w14:paraId="1FBFA5AC" w14:textId="6DF1EE34" w:rsidR="00283208" w:rsidRPr="003103B3" w:rsidRDefault="00283208" w:rsidP="00283208">
      <w:pPr>
        <w:pStyle w:val="a6"/>
        <w:shd w:val="clear" w:color="auto" w:fill="FFFFFF"/>
        <w:spacing w:before="0" w:beforeAutospacing="0" w:after="0" w:afterAutospacing="0"/>
        <w:ind w:right="57" w:firstLine="709"/>
        <w:jc w:val="both"/>
        <w:rPr>
          <w:kern w:val="3"/>
          <w:sz w:val="28"/>
          <w:szCs w:val="28"/>
          <w:lang w:eastAsia="zh-CN"/>
        </w:rPr>
      </w:pPr>
      <w:r w:rsidRPr="003103B3">
        <w:rPr>
          <w:kern w:val="3"/>
          <w:sz w:val="28"/>
          <w:szCs w:val="28"/>
          <w:lang w:eastAsia="zh-CN"/>
        </w:rPr>
        <w:t>На приобретение инвентаря и оборудования</w:t>
      </w:r>
      <w:r w:rsidR="00397816">
        <w:rPr>
          <w:kern w:val="3"/>
          <w:sz w:val="28"/>
          <w:szCs w:val="28"/>
          <w:lang w:eastAsia="zh-CN"/>
        </w:rPr>
        <w:t xml:space="preserve"> для спортивных школ министерства спорта</w:t>
      </w:r>
      <w:r w:rsidRPr="003103B3">
        <w:rPr>
          <w:kern w:val="3"/>
          <w:sz w:val="28"/>
          <w:szCs w:val="28"/>
          <w:lang w:eastAsia="zh-CN"/>
        </w:rPr>
        <w:t xml:space="preserve"> – </w:t>
      </w:r>
      <w:r w:rsidRPr="00397816">
        <w:rPr>
          <w:kern w:val="3"/>
          <w:sz w:val="28"/>
          <w:szCs w:val="28"/>
          <w:lang w:eastAsia="zh-CN"/>
        </w:rPr>
        <w:t xml:space="preserve">0,5 </w:t>
      </w:r>
      <w:proofErr w:type="gramStart"/>
      <w:r w:rsidRPr="00397816">
        <w:rPr>
          <w:kern w:val="3"/>
          <w:sz w:val="28"/>
          <w:szCs w:val="28"/>
          <w:lang w:eastAsia="zh-CN"/>
        </w:rPr>
        <w:t>млн</w:t>
      </w:r>
      <w:proofErr w:type="gramEnd"/>
      <w:r w:rsidRPr="00397816">
        <w:rPr>
          <w:kern w:val="3"/>
          <w:sz w:val="28"/>
          <w:szCs w:val="28"/>
          <w:lang w:eastAsia="zh-CN"/>
        </w:rPr>
        <w:t xml:space="preserve"> рублей</w:t>
      </w:r>
      <w:r w:rsidRPr="003103B3">
        <w:rPr>
          <w:kern w:val="3"/>
          <w:sz w:val="28"/>
          <w:szCs w:val="28"/>
          <w:lang w:eastAsia="zh-CN"/>
        </w:rPr>
        <w:t>.</w:t>
      </w:r>
    </w:p>
    <w:p w14:paraId="166AA70D" w14:textId="77777777" w:rsidR="00283208" w:rsidRDefault="00283208" w:rsidP="00A95456">
      <w:pPr>
        <w:pStyle w:val="a6"/>
        <w:shd w:val="clear" w:color="auto" w:fill="FFFFFF"/>
        <w:spacing w:before="0" w:beforeAutospacing="0" w:after="0" w:afterAutospacing="0"/>
        <w:ind w:right="57" w:firstLine="709"/>
        <w:jc w:val="both"/>
        <w:rPr>
          <w:kern w:val="3"/>
          <w:sz w:val="28"/>
          <w:szCs w:val="28"/>
          <w:lang w:eastAsia="zh-CN"/>
        </w:rPr>
      </w:pPr>
    </w:p>
    <w:p w14:paraId="2D8D1DF1" w14:textId="03439BD9" w:rsidR="00CC1C13" w:rsidRDefault="00CC1C13" w:rsidP="00CC1C13">
      <w:pPr>
        <w:pStyle w:val="a6"/>
        <w:shd w:val="clear" w:color="auto" w:fill="FFFFFF"/>
        <w:spacing w:before="0" w:beforeAutospacing="0" w:after="0" w:afterAutospacing="0"/>
        <w:ind w:right="57"/>
        <w:jc w:val="both"/>
        <w:rPr>
          <w:kern w:val="3"/>
          <w:sz w:val="28"/>
          <w:szCs w:val="28"/>
          <w:lang w:eastAsia="zh-CN"/>
        </w:rPr>
      </w:pPr>
      <w:r>
        <w:rPr>
          <w:rStyle w:val="bumpedfont15mailrucssattributepostfix"/>
          <w:b/>
          <w:color w:val="000000"/>
          <w:sz w:val="28"/>
          <w:szCs w:val="28"/>
        </w:rPr>
        <w:t>Взаимодействие с Исполнительной властью в регионе.</w:t>
      </w:r>
    </w:p>
    <w:p w14:paraId="5CFE8FF8" w14:textId="44123084" w:rsidR="00C22615" w:rsidRDefault="00C22615" w:rsidP="00CC1C13">
      <w:pPr>
        <w:pStyle w:val="Standard"/>
        <w:ind w:right="5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Между ФРР, ФРРО и Исполнительной властью в регионе налажено сотрудничество. </w:t>
      </w:r>
    </w:p>
    <w:p w14:paraId="02F6F610" w14:textId="40812C71" w:rsidR="00E17B7E" w:rsidRDefault="003A27AD" w:rsidP="00CC1C13">
      <w:pPr>
        <w:pStyle w:val="Standard"/>
        <w:ind w:right="57" w:firstLine="709"/>
        <w:jc w:val="both"/>
        <w:rPr>
          <w:sz w:val="28"/>
          <w:szCs w:val="28"/>
        </w:rPr>
      </w:pPr>
      <w:r w:rsidRPr="003103B3">
        <w:rPr>
          <w:sz w:val="28"/>
          <w:szCs w:val="28"/>
        </w:rPr>
        <w:t xml:space="preserve">Ростовскую область с рабочим визитом </w:t>
      </w:r>
      <w:r w:rsidR="00C22615">
        <w:rPr>
          <w:sz w:val="28"/>
          <w:szCs w:val="28"/>
        </w:rPr>
        <w:t>неоднократно</w:t>
      </w:r>
      <w:r w:rsidR="00CC1C13">
        <w:rPr>
          <w:sz w:val="28"/>
          <w:szCs w:val="28"/>
        </w:rPr>
        <w:t xml:space="preserve"> п</w:t>
      </w:r>
      <w:r w:rsidRPr="003103B3">
        <w:rPr>
          <w:sz w:val="28"/>
          <w:szCs w:val="28"/>
        </w:rPr>
        <w:t>осе</w:t>
      </w:r>
      <w:r w:rsidR="00CC1C13">
        <w:rPr>
          <w:sz w:val="28"/>
          <w:szCs w:val="28"/>
        </w:rPr>
        <w:t>щали</w:t>
      </w:r>
      <w:r w:rsidRPr="003103B3">
        <w:rPr>
          <w:sz w:val="28"/>
          <w:szCs w:val="28"/>
        </w:rPr>
        <w:t xml:space="preserve"> </w:t>
      </w:r>
      <w:r w:rsidR="00E17B7E">
        <w:rPr>
          <w:sz w:val="28"/>
          <w:szCs w:val="28"/>
        </w:rPr>
        <w:t xml:space="preserve">руководители ФРР, в лице </w:t>
      </w:r>
    </w:p>
    <w:p w14:paraId="224CF977" w14:textId="7CAEAFEF" w:rsidR="00E17B7E" w:rsidRDefault="00E17B7E" w:rsidP="00CC1C13">
      <w:pPr>
        <w:pStyle w:val="Standard"/>
        <w:ind w:right="5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44094" w:rsidRPr="003103B3">
        <w:rPr>
          <w:sz w:val="28"/>
          <w:szCs w:val="28"/>
        </w:rPr>
        <w:t>председател</w:t>
      </w:r>
      <w:r w:rsidR="00044094">
        <w:rPr>
          <w:sz w:val="28"/>
          <w:szCs w:val="28"/>
        </w:rPr>
        <w:t>я</w:t>
      </w:r>
      <w:r w:rsidR="00044094" w:rsidRPr="003103B3">
        <w:rPr>
          <w:sz w:val="28"/>
          <w:szCs w:val="28"/>
        </w:rPr>
        <w:t xml:space="preserve"> Правления </w:t>
      </w:r>
      <w:r w:rsidR="003A27AD" w:rsidRPr="003103B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044094" w:rsidRPr="003103B3">
        <w:rPr>
          <w:sz w:val="28"/>
          <w:szCs w:val="28"/>
        </w:rPr>
        <w:t>Генеральн</w:t>
      </w:r>
      <w:r w:rsidR="00044094">
        <w:rPr>
          <w:sz w:val="28"/>
          <w:szCs w:val="28"/>
        </w:rPr>
        <w:t>ого</w:t>
      </w:r>
      <w:r w:rsidR="00044094" w:rsidRPr="003103B3">
        <w:rPr>
          <w:sz w:val="28"/>
          <w:szCs w:val="28"/>
        </w:rPr>
        <w:t xml:space="preserve"> директор</w:t>
      </w:r>
      <w:r w:rsidR="00044094">
        <w:rPr>
          <w:sz w:val="28"/>
          <w:szCs w:val="28"/>
        </w:rPr>
        <w:t xml:space="preserve">а </w:t>
      </w:r>
      <w:r w:rsidR="003A27AD" w:rsidRPr="003103B3">
        <w:rPr>
          <w:sz w:val="28"/>
          <w:szCs w:val="28"/>
        </w:rPr>
        <w:t>Станислав Владимирович Дружинин</w:t>
      </w:r>
      <w:r>
        <w:rPr>
          <w:sz w:val="28"/>
          <w:szCs w:val="28"/>
        </w:rPr>
        <w:t>;</w:t>
      </w:r>
    </w:p>
    <w:p w14:paraId="4D8E2BDF" w14:textId="77777777" w:rsidR="00E17B7E" w:rsidRDefault="00E17B7E" w:rsidP="00CC1C13">
      <w:pPr>
        <w:pStyle w:val="Standard"/>
        <w:ind w:right="57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A27AD" w:rsidRPr="003103B3">
        <w:rPr>
          <w:sz w:val="28"/>
          <w:szCs w:val="28"/>
        </w:rPr>
        <w:t xml:space="preserve"> директор</w:t>
      </w:r>
      <w:r>
        <w:rPr>
          <w:sz w:val="28"/>
          <w:szCs w:val="28"/>
        </w:rPr>
        <w:t>а</w:t>
      </w:r>
      <w:r w:rsidR="003A27AD" w:rsidRPr="003103B3">
        <w:rPr>
          <w:sz w:val="28"/>
          <w:szCs w:val="28"/>
        </w:rPr>
        <w:t xml:space="preserve"> ФРР по развитию регби в регионах Глеб Всеволодович Бабкин</w:t>
      </w:r>
      <w:r>
        <w:rPr>
          <w:sz w:val="28"/>
          <w:szCs w:val="28"/>
        </w:rPr>
        <w:t>;</w:t>
      </w:r>
    </w:p>
    <w:p w14:paraId="54A06094" w14:textId="0E69ECF8" w:rsidR="00044094" w:rsidRDefault="00E17B7E" w:rsidP="00CC1C13">
      <w:pPr>
        <w:pStyle w:val="Standard"/>
        <w:ind w:right="5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44094">
        <w:rPr>
          <w:sz w:val="28"/>
          <w:szCs w:val="28"/>
        </w:rPr>
        <w:t>спортивн</w:t>
      </w:r>
      <w:r w:rsidR="00403D6E">
        <w:rPr>
          <w:sz w:val="28"/>
          <w:szCs w:val="28"/>
        </w:rPr>
        <w:t>ого</w:t>
      </w:r>
      <w:r w:rsidR="00044094">
        <w:rPr>
          <w:sz w:val="28"/>
          <w:szCs w:val="28"/>
        </w:rPr>
        <w:t xml:space="preserve"> директор</w:t>
      </w:r>
      <w:r w:rsidR="00403D6E">
        <w:rPr>
          <w:sz w:val="28"/>
          <w:szCs w:val="28"/>
        </w:rPr>
        <w:t>а</w:t>
      </w:r>
      <w:r w:rsidR="00044094">
        <w:rPr>
          <w:sz w:val="28"/>
          <w:szCs w:val="28"/>
        </w:rPr>
        <w:t xml:space="preserve"> Сергей Сергеевич Марков;</w:t>
      </w:r>
    </w:p>
    <w:p w14:paraId="2FFAB077" w14:textId="10B4A0C4" w:rsidR="003A27AD" w:rsidRPr="003103B3" w:rsidRDefault="0049474F" w:rsidP="00CC1C13">
      <w:pPr>
        <w:pStyle w:val="Standard"/>
        <w:ind w:right="5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A1045">
        <w:rPr>
          <w:sz w:val="28"/>
          <w:szCs w:val="28"/>
        </w:rPr>
        <w:t>директор</w:t>
      </w:r>
      <w:r w:rsidR="00403D6E" w:rsidRPr="003A1045">
        <w:rPr>
          <w:sz w:val="28"/>
          <w:szCs w:val="28"/>
        </w:rPr>
        <w:t>а</w:t>
      </w:r>
      <w:r w:rsidRPr="003A1045">
        <w:rPr>
          <w:sz w:val="28"/>
          <w:szCs w:val="28"/>
        </w:rPr>
        <w:t xml:space="preserve"> </w:t>
      </w:r>
      <w:r w:rsidR="00403D6E" w:rsidRPr="003A1045">
        <w:rPr>
          <w:sz w:val="28"/>
          <w:szCs w:val="28"/>
        </w:rPr>
        <w:t>центра проведения соревнований</w:t>
      </w:r>
      <w:r w:rsidR="00403D6E">
        <w:rPr>
          <w:sz w:val="28"/>
          <w:szCs w:val="28"/>
        </w:rPr>
        <w:t xml:space="preserve"> Эдуард Альбертович </w:t>
      </w:r>
      <w:proofErr w:type="spellStart"/>
      <w:r w:rsidR="00403D6E">
        <w:rPr>
          <w:sz w:val="28"/>
          <w:szCs w:val="28"/>
        </w:rPr>
        <w:t>Мелкумян</w:t>
      </w:r>
      <w:proofErr w:type="spellEnd"/>
      <w:r w:rsidR="003A27AD" w:rsidRPr="003103B3">
        <w:rPr>
          <w:sz w:val="28"/>
          <w:szCs w:val="28"/>
        </w:rPr>
        <w:t>.</w:t>
      </w:r>
    </w:p>
    <w:p w14:paraId="3F509B8C" w14:textId="1D56C041" w:rsidR="003A27AD" w:rsidRPr="003103B3" w:rsidRDefault="003A27AD" w:rsidP="00CC1C13">
      <w:pPr>
        <w:pStyle w:val="Standard"/>
        <w:ind w:right="57" w:firstLine="709"/>
        <w:jc w:val="both"/>
        <w:rPr>
          <w:sz w:val="28"/>
          <w:szCs w:val="28"/>
        </w:rPr>
      </w:pPr>
      <w:proofErr w:type="gramStart"/>
      <w:r w:rsidRPr="003103B3">
        <w:rPr>
          <w:sz w:val="28"/>
          <w:szCs w:val="28"/>
        </w:rPr>
        <w:t>В рамка</w:t>
      </w:r>
      <w:r w:rsidR="00527DA3">
        <w:rPr>
          <w:sz w:val="28"/>
          <w:szCs w:val="28"/>
        </w:rPr>
        <w:t>х</w:t>
      </w:r>
      <w:r w:rsidRPr="003103B3">
        <w:rPr>
          <w:sz w:val="28"/>
          <w:szCs w:val="28"/>
        </w:rPr>
        <w:t xml:space="preserve"> визита</w:t>
      </w:r>
      <w:r w:rsidR="00403D6E">
        <w:rPr>
          <w:sz w:val="28"/>
          <w:szCs w:val="28"/>
        </w:rPr>
        <w:t xml:space="preserve"> в январе 2020г.</w:t>
      </w:r>
      <w:r w:rsidRPr="003103B3">
        <w:rPr>
          <w:sz w:val="28"/>
          <w:szCs w:val="28"/>
        </w:rPr>
        <w:t xml:space="preserve">, состоялся ряд важных встреч, в том числе с Главой Администрации города Ростова-на-Дону Алексеем Валентиновичем Логвиненко и Заместителем губернатора Ростовской области Игорем Александровичем </w:t>
      </w:r>
      <w:proofErr w:type="spellStart"/>
      <w:r w:rsidRPr="003103B3">
        <w:rPr>
          <w:sz w:val="28"/>
          <w:szCs w:val="28"/>
        </w:rPr>
        <w:t>Гуськовым</w:t>
      </w:r>
      <w:proofErr w:type="spellEnd"/>
      <w:r w:rsidRPr="003103B3">
        <w:rPr>
          <w:sz w:val="28"/>
          <w:szCs w:val="28"/>
        </w:rPr>
        <w:t xml:space="preserve">, </w:t>
      </w:r>
      <w:r w:rsidR="00527DA3" w:rsidRPr="0042380E">
        <w:rPr>
          <w:sz w:val="28"/>
          <w:szCs w:val="28"/>
          <w:lang w:eastAsia="ar-SA"/>
        </w:rPr>
        <w:t xml:space="preserve">с министром физической культуры и спорта нашей области – Аракелян </w:t>
      </w:r>
      <w:proofErr w:type="spellStart"/>
      <w:r w:rsidR="00527DA3" w:rsidRPr="0042380E">
        <w:rPr>
          <w:sz w:val="28"/>
          <w:szCs w:val="28"/>
          <w:lang w:eastAsia="ar-SA"/>
        </w:rPr>
        <w:t>Самвелом</w:t>
      </w:r>
      <w:proofErr w:type="spellEnd"/>
      <w:r w:rsidR="00527DA3" w:rsidRPr="0042380E">
        <w:rPr>
          <w:sz w:val="28"/>
          <w:szCs w:val="28"/>
          <w:lang w:eastAsia="ar-SA"/>
        </w:rPr>
        <w:t xml:space="preserve"> </w:t>
      </w:r>
      <w:proofErr w:type="spellStart"/>
      <w:r w:rsidR="00527DA3" w:rsidRPr="0042380E">
        <w:rPr>
          <w:sz w:val="28"/>
          <w:szCs w:val="28"/>
          <w:lang w:eastAsia="ar-SA"/>
        </w:rPr>
        <w:t>Рубеновичем</w:t>
      </w:r>
      <w:proofErr w:type="spellEnd"/>
      <w:r w:rsidR="00527DA3">
        <w:rPr>
          <w:sz w:val="28"/>
          <w:szCs w:val="28"/>
        </w:rPr>
        <w:t xml:space="preserve">, а </w:t>
      </w:r>
      <w:r w:rsidRPr="003103B3">
        <w:rPr>
          <w:sz w:val="28"/>
          <w:szCs w:val="28"/>
        </w:rPr>
        <w:t xml:space="preserve">так же провели рабочие совещания </w:t>
      </w:r>
      <w:r w:rsidR="00527DA3">
        <w:rPr>
          <w:sz w:val="28"/>
          <w:szCs w:val="28"/>
        </w:rPr>
        <w:t xml:space="preserve">с </w:t>
      </w:r>
      <w:r w:rsidRPr="003103B3">
        <w:rPr>
          <w:sz w:val="28"/>
          <w:szCs w:val="28"/>
        </w:rPr>
        <w:t>Глав</w:t>
      </w:r>
      <w:r w:rsidR="00527DA3">
        <w:rPr>
          <w:sz w:val="28"/>
          <w:szCs w:val="28"/>
        </w:rPr>
        <w:t>ой</w:t>
      </w:r>
      <w:r w:rsidRPr="003103B3">
        <w:rPr>
          <w:sz w:val="28"/>
          <w:szCs w:val="28"/>
        </w:rPr>
        <w:t xml:space="preserve"> Администрации города Таганрога Лисицк</w:t>
      </w:r>
      <w:r w:rsidR="00527DA3">
        <w:rPr>
          <w:sz w:val="28"/>
          <w:szCs w:val="28"/>
        </w:rPr>
        <w:t>им</w:t>
      </w:r>
      <w:r w:rsidRPr="003103B3">
        <w:rPr>
          <w:sz w:val="28"/>
          <w:szCs w:val="28"/>
        </w:rPr>
        <w:t xml:space="preserve"> Андре</w:t>
      </w:r>
      <w:r w:rsidR="00527DA3">
        <w:rPr>
          <w:sz w:val="28"/>
          <w:szCs w:val="28"/>
        </w:rPr>
        <w:t>ем</w:t>
      </w:r>
      <w:r w:rsidRPr="003103B3">
        <w:rPr>
          <w:sz w:val="28"/>
          <w:szCs w:val="28"/>
        </w:rPr>
        <w:t xml:space="preserve"> Владимирович</w:t>
      </w:r>
      <w:r w:rsidR="00527DA3">
        <w:rPr>
          <w:sz w:val="28"/>
          <w:szCs w:val="28"/>
        </w:rPr>
        <w:t>ем</w:t>
      </w:r>
      <w:r w:rsidRPr="003103B3">
        <w:rPr>
          <w:sz w:val="28"/>
          <w:szCs w:val="28"/>
        </w:rPr>
        <w:t xml:space="preserve"> и с учредителями и руководством НП</w:t>
      </w:r>
      <w:proofErr w:type="gramEnd"/>
      <w:r w:rsidRPr="003103B3">
        <w:rPr>
          <w:sz w:val="28"/>
          <w:szCs w:val="28"/>
        </w:rPr>
        <w:t xml:space="preserve"> РК «Булава».</w:t>
      </w:r>
    </w:p>
    <w:p w14:paraId="126C2D4B" w14:textId="1157A003" w:rsidR="003A27AD" w:rsidRPr="003103B3" w:rsidRDefault="003A27AD" w:rsidP="00CC1C13">
      <w:pPr>
        <w:pStyle w:val="Standard"/>
        <w:ind w:right="57" w:firstLine="709"/>
        <w:jc w:val="both"/>
        <w:rPr>
          <w:sz w:val="28"/>
          <w:szCs w:val="28"/>
        </w:rPr>
      </w:pPr>
      <w:r w:rsidRPr="003103B3">
        <w:rPr>
          <w:sz w:val="28"/>
          <w:szCs w:val="28"/>
        </w:rPr>
        <w:t xml:space="preserve">По результатам встреч, </w:t>
      </w:r>
      <w:r w:rsidR="00403D6E">
        <w:rPr>
          <w:sz w:val="28"/>
          <w:szCs w:val="28"/>
        </w:rPr>
        <w:t xml:space="preserve">были </w:t>
      </w:r>
      <w:r w:rsidRPr="003103B3">
        <w:rPr>
          <w:sz w:val="28"/>
          <w:szCs w:val="28"/>
        </w:rPr>
        <w:t>достигнуты ряд соглашений:</w:t>
      </w:r>
    </w:p>
    <w:p w14:paraId="5B124B25" w14:textId="157A3B93" w:rsidR="003A27AD" w:rsidRPr="003103B3" w:rsidRDefault="003A27AD" w:rsidP="00CC1C13">
      <w:pPr>
        <w:jc w:val="both"/>
        <w:rPr>
          <w:sz w:val="28"/>
          <w:szCs w:val="28"/>
        </w:rPr>
      </w:pPr>
      <w:r w:rsidRPr="003103B3">
        <w:rPr>
          <w:sz w:val="28"/>
          <w:szCs w:val="28"/>
        </w:rPr>
        <w:t xml:space="preserve">- </w:t>
      </w:r>
      <w:r w:rsidR="008C26B9">
        <w:rPr>
          <w:sz w:val="28"/>
          <w:szCs w:val="28"/>
        </w:rPr>
        <w:t>и</w:t>
      </w:r>
      <w:r w:rsidRPr="003103B3">
        <w:rPr>
          <w:sz w:val="28"/>
          <w:szCs w:val="28"/>
        </w:rPr>
        <w:t xml:space="preserve">зучить опыт г. Москвы по запуску на 3 уроке физкультуры программы качественного и безопасного знакомства с основами регби и включить программу </w:t>
      </w:r>
      <w:r w:rsidRPr="003103B3">
        <w:rPr>
          <w:sz w:val="28"/>
          <w:szCs w:val="28"/>
        </w:rPr>
        <w:lastRenderedPageBreak/>
        <w:t>по тэг-регби в дорожную карту по развитию регби в Ростовской области на 2020-2024</w:t>
      </w:r>
      <w:r w:rsidR="00403D6E">
        <w:rPr>
          <w:sz w:val="28"/>
          <w:szCs w:val="28"/>
        </w:rPr>
        <w:t>гг.;</w:t>
      </w:r>
      <w:r w:rsidR="00CE7AE0">
        <w:rPr>
          <w:sz w:val="28"/>
          <w:szCs w:val="28"/>
        </w:rPr>
        <w:t xml:space="preserve"> (выполнено)</w:t>
      </w:r>
    </w:p>
    <w:p w14:paraId="67D9AD6B" w14:textId="596032A6" w:rsidR="003A27AD" w:rsidRPr="003103B3" w:rsidRDefault="003A27AD" w:rsidP="00CC1C13">
      <w:pPr>
        <w:jc w:val="both"/>
        <w:rPr>
          <w:sz w:val="28"/>
          <w:szCs w:val="28"/>
        </w:rPr>
      </w:pPr>
      <w:r w:rsidRPr="003103B3">
        <w:rPr>
          <w:sz w:val="28"/>
          <w:szCs w:val="28"/>
        </w:rPr>
        <w:t xml:space="preserve">- </w:t>
      </w:r>
      <w:r w:rsidR="008C26B9">
        <w:rPr>
          <w:sz w:val="28"/>
          <w:szCs w:val="28"/>
        </w:rPr>
        <w:t>с</w:t>
      </w:r>
      <w:r w:rsidRPr="003103B3">
        <w:rPr>
          <w:sz w:val="28"/>
          <w:szCs w:val="28"/>
        </w:rPr>
        <w:t>оздать новую дорожную карту по развитию регби в Ростовской области на 2020-2024</w:t>
      </w:r>
      <w:r w:rsidR="00403D6E">
        <w:rPr>
          <w:sz w:val="28"/>
          <w:szCs w:val="28"/>
        </w:rPr>
        <w:t>гг.</w:t>
      </w:r>
      <w:r w:rsidRPr="003103B3">
        <w:rPr>
          <w:sz w:val="28"/>
          <w:szCs w:val="28"/>
        </w:rPr>
        <w:t xml:space="preserve"> совместно с Федерацией регби России и Министерством спорта Ростовской области</w:t>
      </w:r>
      <w:r w:rsidR="00403D6E">
        <w:rPr>
          <w:sz w:val="28"/>
          <w:szCs w:val="28"/>
        </w:rPr>
        <w:t>;</w:t>
      </w:r>
      <w:r w:rsidR="00CE7AE0" w:rsidRPr="00CE7AE0">
        <w:rPr>
          <w:sz w:val="28"/>
          <w:szCs w:val="28"/>
        </w:rPr>
        <w:t xml:space="preserve"> </w:t>
      </w:r>
      <w:r w:rsidR="00CE7AE0">
        <w:rPr>
          <w:sz w:val="28"/>
          <w:szCs w:val="28"/>
        </w:rPr>
        <w:t>(выполнено)</w:t>
      </w:r>
    </w:p>
    <w:p w14:paraId="24DEE00D" w14:textId="46D1C0EC" w:rsidR="003A27AD" w:rsidRPr="003103B3" w:rsidRDefault="003A27AD" w:rsidP="00CC1C13">
      <w:pPr>
        <w:jc w:val="both"/>
        <w:rPr>
          <w:sz w:val="28"/>
          <w:szCs w:val="28"/>
        </w:rPr>
      </w:pPr>
      <w:r w:rsidRPr="003103B3">
        <w:rPr>
          <w:sz w:val="28"/>
          <w:szCs w:val="28"/>
        </w:rPr>
        <w:t xml:space="preserve">- </w:t>
      </w:r>
      <w:r w:rsidR="008C26B9">
        <w:rPr>
          <w:sz w:val="28"/>
          <w:szCs w:val="28"/>
        </w:rPr>
        <w:t>п</w:t>
      </w:r>
      <w:r w:rsidRPr="003103B3">
        <w:rPr>
          <w:sz w:val="28"/>
          <w:szCs w:val="28"/>
        </w:rPr>
        <w:t xml:space="preserve">ровести переговоры руководству Федерации регби России с Губернатором </w:t>
      </w:r>
      <w:proofErr w:type="gramStart"/>
      <w:r w:rsidRPr="003103B3">
        <w:rPr>
          <w:sz w:val="28"/>
          <w:szCs w:val="28"/>
        </w:rPr>
        <w:t>о</w:t>
      </w:r>
      <w:proofErr w:type="gramEnd"/>
      <w:r w:rsidRPr="003103B3">
        <w:rPr>
          <w:sz w:val="28"/>
          <w:szCs w:val="28"/>
        </w:rPr>
        <w:t xml:space="preserve"> увеличении субсидий на профессиональные команды во втором полугодии 2020г.</w:t>
      </w:r>
      <w:r w:rsidR="00CE7AE0">
        <w:rPr>
          <w:sz w:val="28"/>
          <w:szCs w:val="28"/>
        </w:rPr>
        <w:t xml:space="preserve">; </w:t>
      </w:r>
      <w:r w:rsidRPr="003103B3">
        <w:rPr>
          <w:sz w:val="28"/>
          <w:szCs w:val="28"/>
        </w:rPr>
        <w:t xml:space="preserve"> </w:t>
      </w:r>
      <w:r w:rsidR="00CE7AE0">
        <w:rPr>
          <w:sz w:val="28"/>
          <w:szCs w:val="28"/>
        </w:rPr>
        <w:t>(выполнено)</w:t>
      </w:r>
    </w:p>
    <w:p w14:paraId="15462812" w14:textId="1319ADCF" w:rsidR="003A27AD" w:rsidRPr="003103B3" w:rsidRDefault="003A27AD" w:rsidP="00CC1C13">
      <w:pPr>
        <w:jc w:val="both"/>
        <w:rPr>
          <w:sz w:val="28"/>
          <w:szCs w:val="28"/>
        </w:rPr>
      </w:pPr>
      <w:r w:rsidRPr="003103B3">
        <w:rPr>
          <w:sz w:val="28"/>
          <w:szCs w:val="28"/>
        </w:rPr>
        <w:t xml:space="preserve">- </w:t>
      </w:r>
      <w:r w:rsidR="008C26B9">
        <w:rPr>
          <w:sz w:val="28"/>
          <w:szCs w:val="28"/>
        </w:rPr>
        <w:t>р</w:t>
      </w:r>
      <w:r w:rsidRPr="003103B3">
        <w:rPr>
          <w:sz w:val="28"/>
          <w:szCs w:val="28"/>
        </w:rPr>
        <w:t>ассмотреть возможность проведения домашних игр на стадионе «Труд» и стадионе «Олимп-2»</w:t>
      </w:r>
      <w:r w:rsidR="00CE7AE0">
        <w:rPr>
          <w:sz w:val="28"/>
          <w:szCs w:val="28"/>
        </w:rPr>
        <w:t xml:space="preserve"> </w:t>
      </w:r>
      <w:r w:rsidRPr="003103B3">
        <w:rPr>
          <w:sz w:val="28"/>
          <w:szCs w:val="28"/>
        </w:rPr>
        <w:t xml:space="preserve">в г. Ростове-на-Дону, а также </w:t>
      </w:r>
      <w:r w:rsidR="00C22615">
        <w:rPr>
          <w:sz w:val="28"/>
          <w:szCs w:val="28"/>
        </w:rPr>
        <w:t xml:space="preserve">на </w:t>
      </w:r>
      <w:r w:rsidRPr="003103B3">
        <w:rPr>
          <w:sz w:val="28"/>
          <w:szCs w:val="28"/>
        </w:rPr>
        <w:t xml:space="preserve">стадионе «Торпедо» в </w:t>
      </w:r>
      <w:proofErr w:type="spellStart"/>
      <w:r w:rsidRPr="003103B3">
        <w:rPr>
          <w:sz w:val="28"/>
          <w:szCs w:val="28"/>
        </w:rPr>
        <w:t>г</w:t>
      </w:r>
      <w:proofErr w:type="gramStart"/>
      <w:r w:rsidRPr="003103B3">
        <w:rPr>
          <w:sz w:val="28"/>
          <w:szCs w:val="28"/>
        </w:rPr>
        <w:t>.Т</w:t>
      </w:r>
      <w:proofErr w:type="gramEnd"/>
      <w:r w:rsidRPr="003103B3">
        <w:rPr>
          <w:sz w:val="28"/>
          <w:szCs w:val="28"/>
        </w:rPr>
        <w:t>аганроге</w:t>
      </w:r>
      <w:proofErr w:type="spellEnd"/>
      <w:r w:rsidR="00CE7AE0">
        <w:rPr>
          <w:sz w:val="28"/>
          <w:szCs w:val="28"/>
        </w:rPr>
        <w:t>;</w:t>
      </w:r>
      <w:r w:rsidRPr="003103B3">
        <w:rPr>
          <w:sz w:val="28"/>
          <w:szCs w:val="28"/>
        </w:rPr>
        <w:t xml:space="preserve"> </w:t>
      </w:r>
      <w:r w:rsidR="00CE7AE0">
        <w:rPr>
          <w:sz w:val="28"/>
          <w:szCs w:val="28"/>
        </w:rPr>
        <w:t>(выполнено по Таганрогу, по Ростову в работе)</w:t>
      </w:r>
    </w:p>
    <w:p w14:paraId="0FC30880" w14:textId="54E398E1" w:rsidR="003A27AD" w:rsidRPr="003103B3" w:rsidRDefault="003A27AD" w:rsidP="00CC1C13">
      <w:pPr>
        <w:jc w:val="both"/>
        <w:rPr>
          <w:sz w:val="28"/>
          <w:szCs w:val="28"/>
        </w:rPr>
      </w:pPr>
      <w:r w:rsidRPr="003103B3">
        <w:rPr>
          <w:sz w:val="28"/>
          <w:szCs w:val="28"/>
        </w:rPr>
        <w:t xml:space="preserve">- </w:t>
      </w:r>
      <w:r w:rsidR="008C26B9" w:rsidRPr="009220A2">
        <w:rPr>
          <w:sz w:val="28"/>
          <w:szCs w:val="28"/>
        </w:rPr>
        <w:t>н</w:t>
      </w:r>
      <w:r w:rsidRPr="009220A2">
        <w:rPr>
          <w:sz w:val="28"/>
          <w:szCs w:val="28"/>
        </w:rPr>
        <w:t xml:space="preserve">а гребном канале (левый берег Дона) построить </w:t>
      </w:r>
      <w:r w:rsidR="009220A2" w:rsidRPr="009220A2">
        <w:rPr>
          <w:sz w:val="28"/>
          <w:szCs w:val="28"/>
        </w:rPr>
        <w:t xml:space="preserve">искусственное тренировочное поле </w:t>
      </w:r>
      <w:r w:rsidR="00CE7AE0">
        <w:rPr>
          <w:sz w:val="28"/>
          <w:szCs w:val="28"/>
        </w:rPr>
        <w:t>(</w:t>
      </w:r>
      <w:r w:rsidR="00CE7AE0" w:rsidRPr="009220A2">
        <w:rPr>
          <w:sz w:val="28"/>
          <w:szCs w:val="28"/>
        </w:rPr>
        <w:t>выполнено, возведено два искусственных поля</w:t>
      </w:r>
      <w:r w:rsidR="00C22615" w:rsidRPr="009220A2">
        <w:rPr>
          <w:sz w:val="28"/>
          <w:szCs w:val="28"/>
        </w:rPr>
        <w:t xml:space="preserve"> без трибун</w:t>
      </w:r>
      <w:r w:rsidR="00CE7AE0">
        <w:rPr>
          <w:sz w:val="28"/>
          <w:szCs w:val="28"/>
        </w:rPr>
        <w:t>)</w:t>
      </w:r>
    </w:p>
    <w:p w14:paraId="4829CE3F" w14:textId="56E80205" w:rsidR="003A27AD" w:rsidRPr="00792577" w:rsidRDefault="003A27AD" w:rsidP="00CC1C13">
      <w:pPr>
        <w:jc w:val="both"/>
        <w:rPr>
          <w:sz w:val="28"/>
          <w:szCs w:val="28"/>
        </w:rPr>
      </w:pPr>
      <w:r w:rsidRPr="003103B3">
        <w:rPr>
          <w:sz w:val="28"/>
          <w:szCs w:val="28"/>
        </w:rPr>
        <w:t xml:space="preserve">- </w:t>
      </w:r>
      <w:r w:rsidR="008C26B9">
        <w:rPr>
          <w:sz w:val="28"/>
          <w:szCs w:val="28"/>
        </w:rPr>
        <w:t>р</w:t>
      </w:r>
      <w:r w:rsidRPr="003103B3">
        <w:rPr>
          <w:sz w:val="28"/>
          <w:szCs w:val="28"/>
        </w:rPr>
        <w:t>ассмотреть возможность проведения Чемпионата Европы по пляжному регби в Ростове-на-</w:t>
      </w:r>
      <w:r w:rsidRPr="00792577">
        <w:rPr>
          <w:sz w:val="28"/>
          <w:szCs w:val="28"/>
        </w:rPr>
        <w:t>Дону</w:t>
      </w:r>
      <w:r w:rsidR="00CE7AE0" w:rsidRPr="00792577">
        <w:rPr>
          <w:sz w:val="28"/>
          <w:szCs w:val="28"/>
        </w:rPr>
        <w:t>;</w:t>
      </w:r>
      <w:r w:rsidRPr="00792577">
        <w:rPr>
          <w:sz w:val="28"/>
          <w:szCs w:val="28"/>
        </w:rPr>
        <w:t xml:space="preserve"> </w:t>
      </w:r>
      <w:r w:rsidR="00CE7AE0" w:rsidRPr="00792577">
        <w:rPr>
          <w:sz w:val="28"/>
          <w:szCs w:val="28"/>
        </w:rPr>
        <w:t>(в работе)</w:t>
      </w:r>
    </w:p>
    <w:p w14:paraId="06DA2620" w14:textId="05CD7286" w:rsidR="003A27AD" w:rsidRPr="003103B3" w:rsidRDefault="003A27AD" w:rsidP="00CC1C13">
      <w:pPr>
        <w:jc w:val="both"/>
        <w:rPr>
          <w:bCs/>
          <w:sz w:val="28"/>
          <w:szCs w:val="28"/>
        </w:rPr>
      </w:pPr>
      <w:r w:rsidRPr="00792577">
        <w:rPr>
          <w:sz w:val="28"/>
          <w:szCs w:val="28"/>
        </w:rPr>
        <w:t xml:space="preserve">- проработать вопрос создания </w:t>
      </w:r>
      <w:r w:rsidRPr="00792577">
        <w:rPr>
          <w:bCs/>
          <w:sz w:val="28"/>
          <w:szCs w:val="28"/>
        </w:rPr>
        <w:t>регионального центра подготовки регбистов в Ростовской области на период с 2020 по 2024г</w:t>
      </w:r>
      <w:r w:rsidR="00CE7AE0" w:rsidRPr="00792577">
        <w:rPr>
          <w:bCs/>
          <w:sz w:val="28"/>
          <w:szCs w:val="28"/>
        </w:rPr>
        <w:t>г.; (в работе)</w:t>
      </w:r>
    </w:p>
    <w:p w14:paraId="79F547ED" w14:textId="74D4214C" w:rsidR="003A27AD" w:rsidRPr="003103B3" w:rsidRDefault="003A27AD" w:rsidP="00CC1C13">
      <w:pPr>
        <w:jc w:val="both"/>
        <w:rPr>
          <w:sz w:val="28"/>
          <w:szCs w:val="28"/>
        </w:rPr>
      </w:pPr>
      <w:r w:rsidRPr="003103B3">
        <w:rPr>
          <w:sz w:val="28"/>
          <w:szCs w:val="28"/>
        </w:rPr>
        <w:t>- разработать и утвердить Программу развития регби в сельских районах Ростовской области на 2020-2022г</w:t>
      </w:r>
      <w:r w:rsidR="00CE7AE0">
        <w:rPr>
          <w:sz w:val="28"/>
          <w:szCs w:val="28"/>
        </w:rPr>
        <w:t>г.</w:t>
      </w:r>
      <w:r w:rsidR="00CE7AE0" w:rsidRPr="00CE7AE0">
        <w:rPr>
          <w:sz w:val="28"/>
          <w:szCs w:val="28"/>
        </w:rPr>
        <w:t xml:space="preserve"> </w:t>
      </w:r>
      <w:r w:rsidR="00CE7AE0">
        <w:rPr>
          <w:sz w:val="28"/>
          <w:szCs w:val="28"/>
        </w:rPr>
        <w:t>(выполнено)</w:t>
      </w:r>
    </w:p>
    <w:p w14:paraId="098F9629" w14:textId="77777777" w:rsidR="007009E2" w:rsidRDefault="007009E2" w:rsidP="007009E2">
      <w:pPr>
        <w:pStyle w:val="Standard"/>
        <w:ind w:right="57" w:firstLine="709"/>
        <w:jc w:val="both"/>
        <w:rPr>
          <w:sz w:val="28"/>
          <w:szCs w:val="28"/>
        </w:rPr>
      </w:pPr>
    </w:p>
    <w:p w14:paraId="6253BB49" w14:textId="04B9D2D1" w:rsidR="007009E2" w:rsidRPr="003103B3" w:rsidRDefault="007009E2" w:rsidP="007009E2">
      <w:pPr>
        <w:pStyle w:val="Standard"/>
        <w:ind w:right="57" w:firstLine="709"/>
        <w:jc w:val="both"/>
        <w:rPr>
          <w:sz w:val="28"/>
          <w:szCs w:val="28"/>
        </w:rPr>
      </w:pPr>
      <w:r w:rsidRPr="003103B3">
        <w:rPr>
          <w:sz w:val="28"/>
          <w:szCs w:val="28"/>
        </w:rPr>
        <w:t>В рамка</w:t>
      </w:r>
      <w:r w:rsidR="00527DA3">
        <w:rPr>
          <w:sz w:val="28"/>
          <w:szCs w:val="28"/>
        </w:rPr>
        <w:t>х</w:t>
      </w:r>
      <w:r w:rsidRPr="003103B3">
        <w:rPr>
          <w:sz w:val="28"/>
          <w:szCs w:val="28"/>
        </w:rPr>
        <w:t xml:space="preserve"> визита</w:t>
      </w:r>
      <w:r>
        <w:rPr>
          <w:sz w:val="28"/>
          <w:szCs w:val="28"/>
        </w:rPr>
        <w:t xml:space="preserve"> в октябре 2020г.</w:t>
      </w:r>
      <w:r w:rsidRPr="003103B3">
        <w:rPr>
          <w:sz w:val="28"/>
          <w:szCs w:val="28"/>
        </w:rPr>
        <w:t>, состоял</w:t>
      </w:r>
      <w:r w:rsidR="00527DA3">
        <w:rPr>
          <w:sz w:val="28"/>
          <w:szCs w:val="28"/>
        </w:rPr>
        <w:t xml:space="preserve">ись повторные </w:t>
      </w:r>
      <w:r w:rsidRPr="003103B3">
        <w:rPr>
          <w:sz w:val="28"/>
          <w:szCs w:val="28"/>
        </w:rPr>
        <w:t>встреч</w:t>
      </w:r>
      <w:r w:rsidR="00527DA3">
        <w:rPr>
          <w:sz w:val="28"/>
          <w:szCs w:val="28"/>
        </w:rPr>
        <w:t xml:space="preserve">и </w:t>
      </w:r>
      <w:r w:rsidRPr="003103B3">
        <w:rPr>
          <w:sz w:val="28"/>
          <w:szCs w:val="28"/>
        </w:rPr>
        <w:t>с Главой Администрации города Ростова-на-Дону Але</w:t>
      </w:r>
      <w:r w:rsidR="00527DA3">
        <w:rPr>
          <w:sz w:val="28"/>
          <w:szCs w:val="28"/>
        </w:rPr>
        <w:t>ксеем Валентиновичем Логвиненко, с</w:t>
      </w:r>
      <w:r w:rsidRPr="003103B3">
        <w:rPr>
          <w:sz w:val="28"/>
          <w:szCs w:val="28"/>
        </w:rPr>
        <w:t xml:space="preserve"> </w:t>
      </w:r>
      <w:r>
        <w:rPr>
          <w:sz w:val="28"/>
          <w:szCs w:val="28"/>
        </w:rPr>
        <w:t>Главой города Таганрога Инной Ни</w:t>
      </w:r>
      <w:r w:rsidR="00F938C0">
        <w:rPr>
          <w:sz w:val="28"/>
          <w:szCs w:val="28"/>
        </w:rPr>
        <w:t>колаевной Титаренко</w:t>
      </w:r>
      <w:r w:rsidRPr="003103B3">
        <w:rPr>
          <w:sz w:val="28"/>
          <w:szCs w:val="28"/>
        </w:rPr>
        <w:t xml:space="preserve">, </w:t>
      </w:r>
      <w:r w:rsidR="00527DA3">
        <w:rPr>
          <w:sz w:val="28"/>
          <w:szCs w:val="28"/>
        </w:rPr>
        <w:t xml:space="preserve">а </w:t>
      </w:r>
      <w:r w:rsidRPr="003103B3">
        <w:rPr>
          <w:sz w:val="28"/>
          <w:szCs w:val="28"/>
        </w:rPr>
        <w:t xml:space="preserve">так же с руководством </w:t>
      </w:r>
      <w:r w:rsidR="00527DA3">
        <w:rPr>
          <w:sz w:val="28"/>
          <w:szCs w:val="28"/>
        </w:rPr>
        <w:t xml:space="preserve">и игроками </w:t>
      </w:r>
      <w:r w:rsidRPr="003103B3">
        <w:rPr>
          <w:sz w:val="28"/>
          <w:szCs w:val="28"/>
        </w:rPr>
        <w:t>НП РК «Булава».</w:t>
      </w:r>
    </w:p>
    <w:p w14:paraId="4144DAED" w14:textId="7DD50250" w:rsidR="007009E2" w:rsidRPr="003103B3" w:rsidRDefault="007009E2" w:rsidP="007009E2">
      <w:pPr>
        <w:pStyle w:val="Standard"/>
        <w:ind w:right="57" w:firstLine="709"/>
        <w:jc w:val="both"/>
        <w:rPr>
          <w:sz w:val="28"/>
          <w:szCs w:val="28"/>
        </w:rPr>
      </w:pPr>
      <w:r w:rsidRPr="003103B3">
        <w:rPr>
          <w:sz w:val="28"/>
          <w:szCs w:val="28"/>
        </w:rPr>
        <w:t xml:space="preserve">По результатам встреч, </w:t>
      </w:r>
      <w:r w:rsidR="00527DA3">
        <w:rPr>
          <w:sz w:val="28"/>
          <w:szCs w:val="28"/>
        </w:rPr>
        <w:t>обсудили следующие моменты</w:t>
      </w:r>
      <w:r w:rsidRPr="003103B3">
        <w:rPr>
          <w:sz w:val="28"/>
          <w:szCs w:val="28"/>
        </w:rPr>
        <w:t>:</w:t>
      </w:r>
    </w:p>
    <w:p w14:paraId="744EF602" w14:textId="40E64C45" w:rsidR="003A27AD" w:rsidRDefault="008C26B9" w:rsidP="007009E2">
      <w:pPr>
        <w:pStyle w:val="a6"/>
        <w:shd w:val="clear" w:color="auto" w:fill="FFFFFF"/>
        <w:spacing w:before="0" w:beforeAutospacing="0" w:after="0" w:afterAutospacing="0"/>
        <w:ind w:right="57"/>
        <w:jc w:val="both"/>
        <w:rPr>
          <w:sz w:val="28"/>
          <w:szCs w:val="28"/>
          <w:lang w:eastAsia="ar-SA"/>
        </w:rPr>
      </w:pPr>
      <w:r>
        <w:rPr>
          <w:rStyle w:val="bumpedfont15mailrucssattributepostfix"/>
          <w:b/>
          <w:color w:val="000000"/>
          <w:sz w:val="28"/>
          <w:szCs w:val="28"/>
        </w:rPr>
        <w:t>-</w:t>
      </w:r>
      <w:r w:rsidR="00527DA3">
        <w:rPr>
          <w:rStyle w:val="bumpedfont15mailrucssattributepostfix"/>
          <w:b/>
          <w:color w:val="000000"/>
          <w:sz w:val="28"/>
          <w:szCs w:val="28"/>
        </w:rPr>
        <w:t xml:space="preserve"> </w:t>
      </w:r>
      <w:r w:rsidR="00527DA3" w:rsidRPr="0042380E">
        <w:rPr>
          <w:sz w:val="28"/>
          <w:szCs w:val="28"/>
          <w:lang w:eastAsia="ar-SA"/>
        </w:rPr>
        <w:t>региональные и федеральные проекты, способствующие популяризации регби в РО;</w:t>
      </w:r>
    </w:p>
    <w:p w14:paraId="45B44E25" w14:textId="10878A87" w:rsidR="00527DA3" w:rsidRDefault="00527DA3" w:rsidP="007009E2">
      <w:pPr>
        <w:pStyle w:val="a6"/>
        <w:shd w:val="clear" w:color="auto" w:fill="FFFFFF"/>
        <w:spacing w:before="0" w:beforeAutospacing="0" w:after="0" w:afterAutospacing="0"/>
        <w:ind w:right="5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Pr="0042380E">
        <w:rPr>
          <w:sz w:val="28"/>
          <w:szCs w:val="28"/>
          <w:lang w:eastAsia="ar-SA"/>
        </w:rPr>
        <w:t>реконструкция муниципальных стадионов</w:t>
      </w:r>
      <w:r w:rsidR="00C36BF9">
        <w:rPr>
          <w:sz w:val="28"/>
          <w:szCs w:val="28"/>
          <w:lang w:eastAsia="ar-SA"/>
        </w:rPr>
        <w:t xml:space="preserve"> и </w:t>
      </w:r>
      <w:r w:rsidR="00C36BF9" w:rsidRPr="0042380E">
        <w:rPr>
          <w:sz w:val="28"/>
          <w:szCs w:val="28"/>
          <w:lang w:eastAsia="ar-SA"/>
        </w:rPr>
        <w:t xml:space="preserve">строительство стадиона под регби с натуральным покрытием на 1500 </w:t>
      </w:r>
      <w:r w:rsidR="008C26B9">
        <w:rPr>
          <w:sz w:val="28"/>
          <w:szCs w:val="28"/>
          <w:lang w:eastAsia="ar-SA"/>
        </w:rPr>
        <w:t>-</w:t>
      </w:r>
      <w:r w:rsidR="00C36BF9" w:rsidRPr="0042380E">
        <w:rPr>
          <w:sz w:val="28"/>
          <w:szCs w:val="28"/>
          <w:lang w:eastAsia="ar-SA"/>
        </w:rPr>
        <w:t xml:space="preserve"> 1800 мест</w:t>
      </w:r>
      <w:r w:rsidR="00C36BF9">
        <w:rPr>
          <w:sz w:val="28"/>
          <w:szCs w:val="28"/>
          <w:lang w:eastAsia="ar-SA"/>
        </w:rPr>
        <w:t xml:space="preserve"> в Ростове</w:t>
      </w:r>
      <w:r w:rsidRPr="0042380E">
        <w:rPr>
          <w:sz w:val="28"/>
          <w:szCs w:val="28"/>
          <w:lang w:eastAsia="ar-SA"/>
        </w:rPr>
        <w:t>;</w:t>
      </w:r>
    </w:p>
    <w:p w14:paraId="4CEE063F" w14:textId="511B59A7" w:rsidR="00C36BF9" w:rsidRDefault="00C36BF9" w:rsidP="007009E2">
      <w:pPr>
        <w:pStyle w:val="a6"/>
        <w:shd w:val="clear" w:color="auto" w:fill="FFFFFF"/>
        <w:spacing w:before="0" w:beforeAutospacing="0" w:after="0" w:afterAutospacing="0"/>
        <w:ind w:right="5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Pr="0042380E">
        <w:rPr>
          <w:sz w:val="28"/>
          <w:szCs w:val="28"/>
          <w:lang w:eastAsia="ar-SA"/>
        </w:rPr>
        <w:t>субсидирование регбийных команд различного уровня в 2021г.;</w:t>
      </w:r>
    </w:p>
    <w:p w14:paraId="214B40FA" w14:textId="5D02F59B" w:rsidR="00C36BF9" w:rsidRDefault="00C36BF9" w:rsidP="007009E2">
      <w:pPr>
        <w:pStyle w:val="a6"/>
        <w:shd w:val="clear" w:color="auto" w:fill="FFFFFF"/>
        <w:spacing w:before="0" w:beforeAutospacing="0" w:after="0" w:afterAutospacing="0"/>
        <w:ind w:right="5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Pr="0042380E">
        <w:rPr>
          <w:sz w:val="28"/>
          <w:szCs w:val="28"/>
          <w:lang w:eastAsia="ar-SA"/>
        </w:rPr>
        <w:t xml:space="preserve">проведение этапов ЧМ </w:t>
      </w:r>
      <w:r w:rsidR="008C26B9">
        <w:rPr>
          <w:sz w:val="28"/>
          <w:szCs w:val="28"/>
          <w:lang w:eastAsia="ar-SA"/>
        </w:rPr>
        <w:t>-</w:t>
      </w:r>
      <w:r w:rsidRPr="0042380E">
        <w:rPr>
          <w:sz w:val="28"/>
          <w:szCs w:val="28"/>
          <w:lang w:eastAsia="ar-SA"/>
        </w:rPr>
        <w:t xml:space="preserve"> 2027 в г. Ростов-на-Дону;</w:t>
      </w:r>
    </w:p>
    <w:p w14:paraId="2A70EED5" w14:textId="1FE565E3" w:rsidR="00C36BF9" w:rsidRDefault="00C36BF9" w:rsidP="007009E2">
      <w:pPr>
        <w:pStyle w:val="a6"/>
        <w:shd w:val="clear" w:color="auto" w:fill="FFFFFF"/>
        <w:spacing w:before="0" w:beforeAutospacing="0" w:after="0" w:afterAutospacing="0"/>
        <w:ind w:right="57"/>
        <w:jc w:val="both"/>
        <w:rPr>
          <w:rStyle w:val="bumpedfont15mailrucssattributepostfix"/>
          <w:b/>
          <w:color w:val="000000"/>
          <w:sz w:val="28"/>
          <w:szCs w:val="28"/>
        </w:rPr>
      </w:pPr>
      <w:r>
        <w:rPr>
          <w:sz w:val="28"/>
          <w:szCs w:val="28"/>
          <w:lang w:eastAsia="ar-SA"/>
        </w:rPr>
        <w:t xml:space="preserve">- </w:t>
      </w:r>
      <w:r w:rsidRPr="0042380E">
        <w:rPr>
          <w:sz w:val="28"/>
          <w:szCs w:val="28"/>
          <w:lang w:eastAsia="ar-SA"/>
        </w:rPr>
        <w:t xml:space="preserve">проведение Чемпионата Европы по пляжному регби в </w:t>
      </w:r>
      <w:proofErr w:type="spellStart"/>
      <w:r w:rsidRPr="0042380E">
        <w:rPr>
          <w:sz w:val="28"/>
          <w:szCs w:val="28"/>
          <w:lang w:eastAsia="ar-SA"/>
        </w:rPr>
        <w:t>г</w:t>
      </w:r>
      <w:proofErr w:type="gramStart"/>
      <w:r w:rsidRPr="0042380E">
        <w:rPr>
          <w:sz w:val="28"/>
          <w:szCs w:val="28"/>
          <w:lang w:eastAsia="ar-SA"/>
        </w:rPr>
        <w:t>.Р</w:t>
      </w:r>
      <w:proofErr w:type="gramEnd"/>
      <w:r w:rsidRPr="0042380E">
        <w:rPr>
          <w:sz w:val="28"/>
          <w:szCs w:val="28"/>
          <w:lang w:eastAsia="ar-SA"/>
        </w:rPr>
        <w:t>остов</w:t>
      </w:r>
      <w:proofErr w:type="spellEnd"/>
      <w:r w:rsidRPr="0042380E">
        <w:rPr>
          <w:sz w:val="28"/>
          <w:szCs w:val="28"/>
          <w:lang w:eastAsia="ar-SA"/>
        </w:rPr>
        <w:t>-на-Дону и др.</w:t>
      </w:r>
    </w:p>
    <w:p w14:paraId="57D63B9D" w14:textId="77777777" w:rsidR="00C36BF9" w:rsidRDefault="00C36BF9" w:rsidP="007009E2">
      <w:pPr>
        <w:suppressAutoHyphens w:val="0"/>
        <w:rPr>
          <w:sz w:val="28"/>
          <w:szCs w:val="28"/>
        </w:rPr>
      </w:pPr>
    </w:p>
    <w:p w14:paraId="38FF4495" w14:textId="1CA53DA5" w:rsidR="00C36BF9" w:rsidRDefault="00C36BF9" w:rsidP="00C36BF9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В итоге: благодаря проведению плановых и регулярных встреч ФРР, ФРРО и исполнительной власти в регионе, удалось п</w:t>
      </w:r>
      <w:r w:rsidRPr="0042380E">
        <w:rPr>
          <w:sz w:val="28"/>
          <w:szCs w:val="28"/>
        </w:rPr>
        <w:t>одве</w:t>
      </w:r>
      <w:r>
        <w:rPr>
          <w:sz w:val="28"/>
          <w:szCs w:val="28"/>
        </w:rPr>
        <w:t>ст</w:t>
      </w:r>
      <w:r w:rsidRPr="0042380E">
        <w:rPr>
          <w:sz w:val="28"/>
          <w:szCs w:val="28"/>
        </w:rPr>
        <w:t>и итоги 2020, определи</w:t>
      </w:r>
      <w:r>
        <w:rPr>
          <w:sz w:val="28"/>
          <w:szCs w:val="28"/>
        </w:rPr>
        <w:t>ть</w:t>
      </w:r>
      <w:r w:rsidRPr="0042380E">
        <w:rPr>
          <w:sz w:val="28"/>
          <w:szCs w:val="28"/>
        </w:rPr>
        <w:t xml:space="preserve"> направления</w:t>
      </w:r>
      <w:r>
        <w:rPr>
          <w:sz w:val="28"/>
          <w:szCs w:val="28"/>
        </w:rPr>
        <w:t xml:space="preserve"> и</w:t>
      </w:r>
      <w:r w:rsidRPr="0042380E">
        <w:rPr>
          <w:sz w:val="28"/>
          <w:szCs w:val="28"/>
        </w:rPr>
        <w:t xml:space="preserve"> ориентировочные субсидии на 2021</w:t>
      </w:r>
      <w:r>
        <w:rPr>
          <w:sz w:val="28"/>
          <w:szCs w:val="28"/>
        </w:rPr>
        <w:t>г.</w:t>
      </w:r>
      <w:r w:rsidRPr="0042380E">
        <w:rPr>
          <w:sz w:val="28"/>
          <w:szCs w:val="28"/>
        </w:rPr>
        <w:t xml:space="preserve"> </w:t>
      </w:r>
      <w:r w:rsidR="008C26B9">
        <w:rPr>
          <w:sz w:val="28"/>
          <w:szCs w:val="28"/>
        </w:rPr>
        <w:t>В 2020г., н</w:t>
      </w:r>
      <w:r w:rsidR="0042380E" w:rsidRPr="0042380E">
        <w:rPr>
          <w:sz w:val="28"/>
          <w:szCs w:val="28"/>
        </w:rPr>
        <w:t xml:space="preserve">есмотря на множество ограничений </w:t>
      </w:r>
      <w:proofErr w:type="gramStart"/>
      <w:r w:rsidR="0042380E" w:rsidRPr="0042380E">
        <w:rPr>
          <w:sz w:val="28"/>
          <w:szCs w:val="28"/>
        </w:rPr>
        <w:t xml:space="preserve">сделано </w:t>
      </w:r>
      <w:r>
        <w:rPr>
          <w:sz w:val="28"/>
          <w:szCs w:val="28"/>
        </w:rPr>
        <w:t>не мало</w:t>
      </w:r>
      <w:proofErr w:type="gramEnd"/>
      <w:r>
        <w:rPr>
          <w:sz w:val="28"/>
          <w:szCs w:val="28"/>
        </w:rPr>
        <w:t>:</w:t>
      </w:r>
    </w:p>
    <w:p w14:paraId="0A3E1B59" w14:textId="305A699B" w:rsidR="0042380E" w:rsidRPr="0042380E" w:rsidRDefault="00C36BF9" w:rsidP="00C36BF9">
      <w:pPr>
        <w:suppressAutoHyphens w:val="0"/>
        <w:jc w:val="both"/>
        <w:rPr>
          <w:sz w:val="28"/>
          <w:szCs w:val="28"/>
        </w:rPr>
      </w:pPr>
      <w:r w:rsidRPr="003A1045">
        <w:rPr>
          <w:sz w:val="28"/>
          <w:szCs w:val="28"/>
        </w:rPr>
        <w:t>-</w:t>
      </w:r>
      <w:r w:rsidR="0042380E" w:rsidRPr="003A1045">
        <w:rPr>
          <w:sz w:val="28"/>
          <w:szCs w:val="28"/>
        </w:rPr>
        <w:t xml:space="preserve"> </w:t>
      </w:r>
      <w:r w:rsidR="003A1045">
        <w:rPr>
          <w:sz w:val="28"/>
          <w:szCs w:val="28"/>
        </w:rPr>
        <w:t>выделены ставки тренеров по</w:t>
      </w:r>
      <w:r w:rsidR="0042380E" w:rsidRPr="003A1045">
        <w:rPr>
          <w:sz w:val="28"/>
          <w:szCs w:val="28"/>
        </w:rPr>
        <w:t xml:space="preserve"> регби</w:t>
      </w:r>
      <w:r w:rsidR="003A1045">
        <w:rPr>
          <w:sz w:val="28"/>
          <w:szCs w:val="28"/>
        </w:rPr>
        <w:t xml:space="preserve"> и определены тренеры с других видов спорта для </w:t>
      </w:r>
      <w:proofErr w:type="gramStart"/>
      <w:r w:rsidR="003A1045">
        <w:rPr>
          <w:sz w:val="28"/>
          <w:szCs w:val="28"/>
        </w:rPr>
        <w:t xml:space="preserve">обучения их </w:t>
      </w:r>
      <w:r w:rsidR="003A1045" w:rsidRPr="00792577">
        <w:rPr>
          <w:sz w:val="28"/>
          <w:szCs w:val="28"/>
        </w:rPr>
        <w:t>по виду</w:t>
      </w:r>
      <w:proofErr w:type="gramEnd"/>
      <w:r w:rsidR="003A1045" w:rsidRPr="00792577">
        <w:rPr>
          <w:sz w:val="28"/>
          <w:szCs w:val="28"/>
        </w:rPr>
        <w:t xml:space="preserve"> спорта регби</w:t>
      </w:r>
      <w:r w:rsidR="0042380E" w:rsidRPr="00792577">
        <w:rPr>
          <w:sz w:val="28"/>
          <w:szCs w:val="28"/>
        </w:rPr>
        <w:t>, вдвое увеличен объём субсидий, выделяемых на профессиональные команды</w:t>
      </w:r>
      <w:r w:rsidR="00792577" w:rsidRPr="00792577">
        <w:rPr>
          <w:sz w:val="28"/>
          <w:szCs w:val="28"/>
        </w:rPr>
        <w:t xml:space="preserve"> от </w:t>
      </w:r>
      <w:proofErr w:type="spellStart"/>
      <w:r w:rsidR="00792577" w:rsidRPr="00792577">
        <w:rPr>
          <w:sz w:val="28"/>
          <w:szCs w:val="28"/>
        </w:rPr>
        <w:t>Минспорта</w:t>
      </w:r>
      <w:proofErr w:type="spellEnd"/>
      <w:r w:rsidR="00792577" w:rsidRPr="00792577">
        <w:rPr>
          <w:sz w:val="28"/>
          <w:szCs w:val="28"/>
        </w:rPr>
        <w:t xml:space="preserve"> РО</w:t>
      </w:r>
      <w:r w:rsidR="0042380E" w:rsidRPr="00792577">
        <w:rPr>
          <w:sz w:val="28"/>
          <w:szCs w:val="28"/>
        </w:rPr>
        <w:t>, у спортсменов появилась возможность тренироваться на вновь построенном искусственном поле на Гребном канале.</w:t>
      </w:r>
    </w:p>
    <w:p w14:paraId="3503C69C" w14:textId="05C09DF3" w:rsidR="0042380E" w:rsidRPr="0042380E" w:rsidRDefault="0042380E" w:rsidP="00C36BF9">
      <w:pPr>
        <w:suppressAutoHyphens w:val="0"/>
        <w:jc w:val="both"/>
        <w:rPr>
          <w:sz w:val="28"/>
          <w:szCs w:val="28"/>
        </w:rPr>
      </w:pPr>
    </w:p>
    <w:p w14:paraId="2E0E05CC" w14:textId="77777777" w:rsidR="0096081F" w:rsidRDefault="0096081F" w:rsidP="0096081F">
      <w:pPr>
        <w:pStyle w:val="a6"/>
        <w:shd w:val="clear" w:color="auto" w:fill="FFFFFF"/>
        <w:spacing w:before="0" w:beforeAutospacing="0" w:after="0" w:afterAutospacing="0"/>
        <w:ind w:right="57"/>
        <w:jc w:val="both"/>
        <w:rPr>
          <w:kern w:val="3"/>
          <w:sz w:val="28"/>
          <w:szCs w:val="28"/>
          <w:lang w:eastAsia="zh-CN"/>
        </w:rPr>
      </w:pPr>
      <w:r>
        <w:rPr>
          <w:rStyle w:val="bumpedfont15mailrucssattributepostfix"/>
          <w:b/>
          <w:color w:val="000000"/>
          <w:sz w:val="28"/>
          <w:szCs w:val="28"/>
        </w:rPr>
        <w:t>Дорожная карта.</w:t>
      </w:r>
    </w:p>
    <w:p w14:paraId="277114E4" w14:textId="1A81344C" w:rsidR="007E2AD6" w:rsidRDefault="0096081F" w:rsidP="007E2AD6">
      <w:pPr>
        <w:pStyle w:val="a6"/>
        <w:shd w:val="clear" w:color="auto" w:fill="FFFFFF"/>
        <w:spacing w:before="0" w:beforeAutospacing="0" w:after="0" w:afterAutospacing="0"/>
        <w:ind w:right="57" w:firstLine="709"/>
        <w:jc w:val="both"/>
        <w:rPr>
          <w:b/>
          <w:bCs/>
          <w:sz w:val="28"/>
          <w:szCs w:val="28"/>
        </w:rPr>
      </w:pPr>
      <w:r w:rsidRPr="003103B3">
        <w:rPr>
          <w:kern w:val="3"/>
          <w:sz w:val="28"/>
          <w:szCs w:val="28"/>
          <w:lang w:eastAsia="zh-CN"/>
        </w:rPr>
        <w:t>В целях развития регби на территории Ростовской области в 20</w:t>
      </w:r>
      <w:r>
        <w:rPr>
          <w:kern w:val="3"/>
          <w:sz w:val="28"/>
          <w:szCs w:val="28"/>
          <w:lang w:eastAsia="zh-CN"/>
        </w:rPr>
        <w:t>20</w:t>
      </w:r>
      <w:r w:rsidRPr="003103B3">
        <w:rPr>
          <w:kern w:val="3"/>
          <w:sz w:val="28"/>
          <w:szCs w:val="28"/>
          <w:lang w:eastAsia="zh-CN"/>
        </w:rPr>
        <w:t xml:space="preserve"> году первым заместителем Губернатора Ростовской области </w:t>
      </w:r>
      <w:proofErr w:type="spellStart"/>
      <w:r w:rsidRPr="003103B3">
        <w:rPr>
          <w:kern w:val="3"/>
          <w:sz w:val="28"/>
          <w:szCs w:val="28"/>
          <w:lang w:eastAsia="zh-CN"/>
        </w:rPr>
        <w:t>Гуськовым</w:t>
      </w:r>
      <w:proofErr w:type="spellEnd"/>
      <w:r w:rsidR="007E2AD6">
        <w:rPr>
          <w:kern w:val="3"/>
          <w:sz w:val="28"/>
          <w:szCs w:val="28"/>
          <w:lang w:eastAsia="zh-CN"/>
        </w:rPr>
        <w:t xml:space="preserve"> И.А. утверждена дорожная карта</w:t>
      </w:r>
      <w:r w:rsidRPr="003103B3">
        <w:rPr>
          <w:kern w:val="3"/>
          <w:sz w:val="28"/>
          <w:szCs w:val="28"/>
          <w:lang w:eastAsia="zh-CN"/>
        </w:rPr>
        <w:t>.</w:t>
      </w:r>
      <w:r w:rsidR="007E2AD6">
        <w:rPr>
          <w:kern w:val="3"/>
          <w:sz w:val="28"/>
          <w:szCs w:val="28"/>
          <w:lang w:eastAsia="zh-CN"/>
        </w:rPr>
        <w:t xml:space="preserve"> </w:t>
      </w:r>
      <w:r w:rsidR="007E2AD6">
        <w:rPr>
          <w:bCs/>
          <w:sz w:val="28"/>
          <w:szCs w:val="28"/>
        </w:rPr>
        <w:t xml:space="preserve">Согласно «Дорожной карты по развитию регби в </w:t>
      </w:r>
      <w:r w:rsidR="007E2AD6">
        <w:rPr>
          <w:bCs/>
          <w:sz w:val="28"/>
          <w:szCs w:val="28"/>
        </w:rPr>
        <w:lastRenderedPageBreak/>
        <w:t>Ростовской области на 2020-2024 гг.», утвержденной 26 февраля 2020 года, Федерацией регби Ростовской области выполнены следующие мероприятия:</w:t>
      </w:r>
    </w:p>
    <w:p w14:paraId="617C1D15" w14:textId="77777777" w:rsidR="00C05B42" w:rsidRDefault="00C05B42" w:rsidP="007E2AD6">
      <w:pPr>
        <w:jc w:val="both"/>
        <w:rPr>
          <w:b/>
          <w:bCs/>
          <w:sz w:val="28"/>
          <w:szCs w:val="28"/>
        </w:rPr>
      </w:pPr>
    </w:p>
    <w:p w14:paraId="383B3124" w14:textId="495AE5BF" w:rsidR="007E2AD6" w:rsidRDefault="007E2AD6" w:rsidP="007E2AD6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По приобретению необходимого оборудования и инвентаря для областных спортивных учреждений, в которых имеются отделения регби:</w:t>
      </w:r>
    </w:p>
    <w:p w14:paraId="51D90267" w14:textId="040B3FA9" w:rsidR="007E2AD6" w:rsidRDefault="008C26B9" w:rsidP="008C26B9">
      <w:pPr>
        <w:jc w:val="both"/>
        <w:rPr>
          <w:sz w:val="28"/>
          <w:szCs w:val="28"/>
        </w:rPr>
      </w:pPr>
      <w:bookmarkStart w:id="1" w:name="_Hlk57968222"/>
      <w:r>
        <w:rPr>
          <w:bCs/>
          <w:sz w:val="28"/>
          <w:szCs w:val="28"/>
        </w:rPr>
        <w:t xml:space="preserve">- </w:t>
      </w:r>
      <w:r w:rsidR="007E2AD6">
        <w:rPr>
          <w:bCs/>
          <w:sz w:val="28"/>
          <w:szCs w:val="28"/>
        </w:rPr>
        <w:t>для СШОР №5 города Ростова-на-Дону приобретены регбийные ворота</w:t>
      </w:r>
      <w:bookmarkEnd w:id="1"/>
      <w:r w:rsidR="007E2AD6">
        <w:rPr>
          <w:bCs/>
          <w:sz w:val="28"/>
          <w:szCs w:val="28"/>
        </w:rPr>
        <w:t>.</w:t>
      </w:r>
    </w:p>
    <w:p w14:paraId="0D3DF879" w14:textId="3A18452B" w:rsidR="007E2AD6" w:rsidRDefault="008C26B9" w:rsidP="008C26B9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7E2AD6">
        <w:rPr>
          <w:bCs/>
          <w:sz w:val="28"/>
          <w:szCs w:val="28"/>
        </w:rPr>
        <w:t xml:space="preserve">для общеобразовательных школ и ДЮСШ министерства образования приобретены: мячи регбийные – 600 шт., фишки для разметки площадки – </w:t>
      </w:r>
      <w:r w:rsidR="001C286A">
        <w:rPr>
          <w:bCs/>
          <w:sz w:val="28"/>
          <w:szCs w:val="28"/>
        </w:rPr>
        <w:t>3</w:t>
      </w:r>
      <w:r w:rsidR="007E2AD6">
        <w:rPr>
          <w:bCs/>
          <w:sz w:val="28"/>
          <w:szCs w:val="28"/>
        </w:rPr>
        <w:t xml:space="preserve">00 комплектов, пояса </w:t>
      </w:r>
      <w:proofErr w:type="gramStart"/>
      <w:r w:rsidR="007E2AD6">
        <w:rPr>
          <w:bCs/>
          <w:sz w:val="28"/>
          <w:szCs w:val="28"/>
        </w:rPr>
        <w:t>для</w:t>
      </w:r>
      <w:proofErr w:type="gramEnd"/>
      <w:r w:rsidR="007E2AD6">
        <w:rPr>
          <w:bCs/>
          <w:sz w:val="28"/>
          <w:szCs w:val="28"/>
        </w:rPr>
        <w:t xml:space="preserve"> </w:t>
      </w:r>
      <w:proofErr w:type="gramStart"/>
      <w:r w:rsidR="007E2AD6">
        <w:rPr>
          <w:bCs/>
          <w:sz w:val="28"/>
          <w:szCs w:val="28"/>
        </w:rPr>
        <w:t>тег-регби</w:t>
      </w:r>
      <w:proofErr w:type="gramEnd"/>
      <w:r w:rsidR="007E2AD6">
        <w:rPr>
          <w:bCs/>
          <w:sz w:val="28"/>
          <w:szCs w:val="28"/>
        </w:rPr>
        <w:t xml:space="preserve"> с лентами – </w:t>
      </w:r>
      <w:r w:rsidR="001C286A">
        <w:rPr>
          <w:bCs/>
          <w:sz w:val="28"/>
          <w:szCs w:val="28"/>
        </w:rPr>
        <w:t>42</w:t>
      </w:r>
      <w:r w:rsidR="007E2AD6">
        <w:rPr>
          <w:bCs/>
          <w:sz w:val="28"/>
          <w:szCs w:val="28"/>
        </w:rPr>
        <w:t xml:space="preserve">00 шт., манишки – </w:t>
      </w:r>
      <w:r w:rsidR="001C286A">
        <w:rPr>
          <w:bCs/>
          <w:sz w:val="28"/>
          <w:szCs w:val="28"/>
        </w:rPr>
        <w:t>3</w:t>
      </w:r>
      <w:r w:rsidR="007E2AD6">
        <w:rPr>
          <w:bCs/>
          <w:sz w:val="28"/>
          <w:szCs w:val="28"/>
        </w:rPr>
        <w:t xml:space="preserve">000 шт., сетки для мячей </w:t>
      </w:r>
      <w:r w:rsidR="001C286A">
        <w:rPr>
          <w:bCs/>
          <w:sz w:val="28"/>
          <w:szCs w:val="28"/>
        </w:rPr>
        <w:t>3</w:t>
      </w:r>
      <w:r w:rsidR="007E2AD6">
        <w:rPr>
          <w:bCs/>
          <w:sz w:val="28"/>
          <w:szCs w:val="28"/>
        </w:rPr>
        <w:t>00 шт.</w:t>
      </w:r>
    </w:p>
    <w:p w14:paraId="717496B4" w14:textId="77777777" w:rsidR="00C05B42" w:rsidRDefault="00C05B42" w:rsidP="007E2AD6">
      <w:pPr>
        <w:jc w:val="both"/>
        <w:rPr>
          <w:b/>
          <w:sz w:val="28"/>
          <w:szCs w:val="28"/>
        </w:rPr>
      </w:pPr>
    </w:p>
    <w:p w14:paraId="1D71DF46" w14:textId="37D64A75" w:rsidR="007E2AD6" w:rsidRDefault="007E2AD6" w:rsidP="007E2AD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 подготовке и участию в соревнованиях профессиональных команд клубов Ростовской области:</w:t>
      </w:r>
    </w:p>
    <w:p w14:paraId="76F70852" w14:textId="7D4B6269" w:rsidR="007E2AD6" w:rsidRDefault="007E2AD6" w:rsidP="008C26B9">
      <w:pPr>
        <w:jc w:val="both"/>
        <w:rPr>
          <w:sz w:val="28"/>
          <w:szCs w:val="28"/>
        </w:rPr>
      </w:pPr>
      <w:r>
        <w:rPr>
          <w:sz w:val="28"/>
          <w:szCs w:val="28"/>
        </w:rPr>
        <w:t>В 2020г</w:t>
      </w:r>
      <w:r w:rsidR="008C26B9">
        <w:rPr>
          <w:sz w:val="28"/>
          <w:szCs w:val="28"/>
        </w:rPr>
        <w:t>.</w:t>
      </w:r>
      <w:r>
        <w:rPr>
          <w:sz w:val="28"/>
          <w:szCs w:val="28"/>
        </w:rPr>
        <w:t xml:space="preserve"> профессиональные команды Ростовской области приняли участие в следующих соревнованиях: </w:t>
      </w:r>
      <w:bookmarkStart w:id="2" w:name="_Hlk58081495"/>
    </w:p>
    <w:p w14:paraId="775F9805" w14:textId="77777777" w:rsidR="007E2AD6" w:rsidRDefault="007E2AD6" w:rsidP="007E2A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Чемпионат России по регби </w:t>
      </w:r>
      <w:bookmarkStart w:id="3" w:name="_Hlk58081562"/>
      <w:r>
        <w:rPr>
          <w:sz w:val="28"/>
          <w:szCs w:val="28"/>
        </w:rPr>
        <w:t xml:space="preserve">Премьер лига </w:t>
      </w:r>
      <w:bookmarkStart w:id="4" w:name="_Hlk58081584"/>
      <w:bookmarkEnd w:id="2"/>
      <w:r>
        <w:rPr>
          <w:sz w:val="28"/>
          <w:szCs w:val="28"/>
        </w:rPr>
        <w:t>среди мужских команд  сезона 2020-2021 года</w:t>
      </w:r>
      <w:bookmarkEnd w:id="3"/>
      <w:bookmarkEnd w:id="4"/>
      <w:r>
        <w:rPr>
          <w:sz w:val="28"/>
          <w:szCs w:val="28"/>
        </w:rPr>
        <w:t xml:space="preserve">; </w:t>
      </w:r>
    </w:p>
    <w:p w14:paraId="78880C02" w14:textId="77777777" w:rsidR="00C05B42" w:rsidRDefault="007E2AD6" w:rsidP="007E2A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Кубок России по регби среди мужских команд сезона 2020-2021 года; </w:t>
      </w:r>
    </w:p>
    <w:p w14:paraId="72EA1302" w14:textId="77777777" w:rsidR="00C05B42" w:rsidRDefault="00C05B42" w:rsidP="007E2A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E2AD6">
        <w:rPr>
          <w:sz w:val="28"/>
          <w:szCs w:val="28"/>
        </w:rPr>
        <w:t xml:space="preserve">Чемпионат России по регби-7 Премьер лига среди мужских команд  сезона 2020-2021 года; </w:t>
      </w:r>
    </w:p>
    <w:p w14:paraId="62517185" w14:textId="77777777" w:rsidR="00C05B42" w:rsidRDefault="00C05B42" w:rsidP="007E2A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E2AD6">
        <w:rPr>
          <w:sz w:val="28"/>
          <w:szCs w:val="28"/>
        </w:rPr>
        <w:t>Кубок России по регби-7 среди мужских команд сезона 2020 года - РК «Булава»</w:t>
      </w:r>
      <w:r>
        <w:rPr>
          <w:sz w:val="28"/>
          <w:szCs w:val="28"/>
        </w:rPr>
        <w:t>;</w:t>
      </w:r>
    </w:p>
    <w:p w14:paraId="32F33DAD" w14:textId="77777777" w:rsidR="00C05B42" w:rsidRDefault="00C05B42" w:rsidP="007E2A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E2AD6">
        <w:rPr>
          <w:sz w:val="28"/>
          <w:szCs w:val="28"/>
        </w:rPr>
        <w:t xml:space="preserve">Чемпионат Высшей лиги по регби среди мужских команд сезона 2020 года </w:t>
      </w:r>
      <w:bookmarkStart w:id="5" w:name="_Hlk57969266"/>
      <w:r w:rsidR="007E2AD6">
        <w:rPr>
          <w:sz w:val="28"/>
          <w:szCs w:val="28"/>
        </w:rPr>
        <w:t>РК «Ростов-ДГТУ»</w:t>
      </w:r>
      <w:bookmarkEnd w:id="5"/>
      <w:r w:rsidR="007E2AD6">
        <w:rPr>
          <w:sz w:val="28"/>
          <w:szCs w:val="28"/>
        </w:rPr>
        <w:t xml:space="preserve">; </w:t>
      </w:r>
    </w:p>
    <w:p w14:paraId="70433192" w14:textId="77777777" w:rsidR="00C05B42" w:rsidRDefault="00C05B42" w:rsidP="007E2AD6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2AD6">
        <w:rPr>
          <w:sz w:val="28"/>
          <w:szCs w:val="28"/>
        </w:rPr>
        <w:t xml:space="preserve"> Чемпионат России по регби-7 среди женских команд  сезона 2020-2021 года; </w:t>
      </w:r>
    </w:p>
    <w:p w14:paraId="348F4571" w14:textId="3B024775" w:rsidR="007E2AD6" w:rsidRDefault="00C05B42" w:rsidP="007E2AD6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2AD6">
        <w:rPr>
          <w:sz w:val="28"/>
          <w:szCs w:val="28"/>
        </w:rPr>
        <w:t xml:space="preserve"> Кубок России по регби-7  среди женских команд  сезона 2020 года - РК «Ростов-ДГТУ».</w:t>
      </w:r>
    </w:p>
    <w:p w14:paraId="20C65CB2" w14:textId="77777777" w:rsidR="00C05B42" w:rsidRDefault="00C05B42" w:rsidP="007E2AD6">
      <w:pPr>
        <w:jc w:val="both"/>
        <w:rPr>
          <w:b/>
          <w:bCs/>
          <w:sz w:val="28"/>
          <w:szCs w:val="28"/>
        </w:rPr>
      </w:pPr>
    </w:p>
    <w:p w14:paraId="7767BEB0" w14:textId="42739DB2" w:rsidR="007E2AD6" w:rsidRDefault="007E2AD6" w:rsidP="007E2AD6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</w:t>
      </w:r>
      <w:r w:rsidR="00C05B42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>одготовк</w:t>
      </w:r>
      <w:r w:rsidR="00C05B42">
        <w:rPr>
          <w:b/>
          <w:bCs/>
          <w:sz w:val="28"/>
          <w:szCs w:val="28"/>
        </w:rPr>
        <w:t>е</w:t>
      </w:r>
      <w:r>
        <w:rPr>
          <w:b/>
          <w:bCs/>
          <w:sz w:val="28"/>
          <w:szCs w:val="28"/>
        </w:rPr>
        <w:t>, обучени</w:t>
      </w:r>
      <w:r w:rsidR="00C05B42">
        <w:rPr>
          <w:b/>
          <w:bCs/>
          <w:sz w:val="28"/>
          <w:szCs w:val="28"/>
        </w:rPr>
        <w:t>ю</w:t>
      </w:r>
      <w:r>
        <w:rPr>
          <w:b/>
          <w:bCs/>
          <w:sz w:val="28"/>
          <w:szCs w:val="28"/>
        </w:rPr>
        <w:t xml:space="preserve"> тренеров для открытия отделений в спортивных учреждениях Ростовской области, </w:t>
      </w:r>
      <w:r w:rsidR="00C05B42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беспечени</w:t>
      </w:r>
      <w:r w:rsidR="00C05B42">
        <w:rPr>
          <w:b/>
          <w:bCs/>
          <w:sz w:val="28"/>
          <w:szCs w:val="28"/>
        </w:rPr>
        <w:t>ю</w:t>
      </w:r>
      <w:r>
        <w:rPr>
          <w:b/>
          <w:bCs/>
          <w:sz w:val="28"/>
          <w:szCs w:val="28"/>
        </w:rPr>
        <w:t xml:space="preserve"> участия тренеров в курсах повышения квалификации, </w:t>
      </w:r>
      <w:r w:rsidR="00C05B42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>роведени</w:t>
      </w:r>
      <w:r w:rsidR="00C05B42">
        <w:rPr>
          <w:b/>
          <w:bCs/>
          <w:sz w:val="28"/>
          <w:szCs w:val="28"/>
        </w:rPr>
        <w:t>ю</w:t>
      </w:r>
      <w:r>
        <w:rPr>
          <w:b/>
          <w:bCs/>
          <w:sz w:val="28"/>
          <w:szCs w:val="28"/>
        </w:rPr>
        <w:t xml:space="preserve"> семинаров для тренеров по </w:t>
      </w:r>
      <w:r w:rsidR="001C286A">
        <w:rPr>
          <w:b/>
          <w:bCs/>
          <w:sz w:val="28"/>
          <w:szCs w:val="28"/>
        </w:rPr>
        <w:t>тег-</w:t>
      </w:r>
      <w:r>
        <w:rPr>
          <w:b/>
          <w:bCs/>
          <w:sz w:val="28"/>
          <w:szCs w:val="28"/>
        </w:rPr>
        <w:t xml:space="preserve">регби, </w:t>
      </w:r>
      <w:r w:rsidR="00C05B42">
        <w:rPr>
          <w:b/>
          <w:bCs/>
          <w:sz w:val="28"/>
          <w:szCs w:val="28"/>
        </w:rPr>
        <w:t>а так же п</w:t>
      </w:r>
      <w:r>
        <w:rPr>
          <w:b/>
          <w:bCs/>
          <w:sz w:val="28"/>
          <w:szCs w:val="28"/>
        </w:rPr>
        <w:t>роведени</w:t>
      </w:r>
      <w:r w:rsidR="00C05B42">
        <w:rPr>
          <w:b/>
          <w:bCs/>
          <w:sz w:val="28"/>
          <w:szCs w:val="28"/>
        </w:rPr>
        <w:t>ю</w:t>
      </w:r>
      <w:r>
        <w:rPr>
          <w:b/>
          <w:bCs/>
          <w:sz w:val="28"/>
          <w:szCs w:val="28"/>
        </w:rPr>
        <w:t xml:space="preserve"> семинаров для судей, обслуживающих соревнования </w:t>
      </w:r>
      <w:proofErr w:type="gramStart"/>
      <w:r>
        <w:rPr>
          <w:b/>
          <w:bCs/>
          <w:sz w:val="28"/>
          <w:szCs w:val="28"/>
        </w:rPr>
        <w:t>по</w:t>
      </w:r>
      <w:proofErr w:type="gramEnd"/>
      <w:r>
        <w:rPr>
          <w:b/>
          <w:bCs/>
          <w:sz w:val="28"/>
          <w:szCs w:val="28"/>
        </w:rPr>
        <w:t xml:space="preserve"> </w:t>
      </w:r>
      <w:r w:rsidR="001C286A">
        <w:rPr>
          <w:b/>
          <w:bCs/>
          <w:sz w:val="28"/>
          <w:szCs w:val="28"/>
        </w:rPr>
        <w:t>тег-</w:t>
      </w:r>
      <w:r>
        <w:rPr>
          <w:b/>
          <w:bCs/>
          <w:sz w:val="28"/>
          <w:szCs w:val="28"/>
        </w:rPr>
        <w:t>регби:</w:t>
      </w:r>
    </w:p>
    <w:p w14:paraId="500B46D6" w14:textId="12F2A527" w:rsidR="008C26B9" w:rsidRDefault="00C05B42" w:rsidP="00C05B4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</w:t>
      </w:r>
      <w:r w:rsidR="007E2AD6">
        <w:rPr>
          <w:bCs/>
          <w:sz w:val="28"/>
          <w:szCs w:val="28"/>
        </w:rPr>
        <w:t xml:space="preserve"> апреля по </w:t>
      </w:r>
      <w:r w:rsidR="001C286A">
        <w:rPr>
          <w:bCs/>
          <w:sz w:val="28"/>
          <w:szCs w:val="28"/>
        </w:rPr>
        <w:t>декабрь</w:t>
      </w:r>
      <w:r w:rsidR="007E2AD6">
        <w:rPr>
          <w:bCs/>
          <w:sz w:val="28"/>
          <w:szCs w:val="28"/>
        </w:rPr>
        <w:t xml:space="preserve"> 2020г. проведено обучение тренеров с получением сертификатов: </w:t>
      </w:r>
    </w:p>
    <w:p w14:paraId="0BF26E64" w14:textId="77777777" w:rsidR="008C26B9" w:rsidRDefault="007E2AD6" w:rsidP="00C05B42">
      <w:pPr>
        <w:jc w:val="both"/>
      </w:pPr>
      <w:r>
        <w:rPr>
          <w:bCs/>
          <w:sz w:val="28"/>
          <w:szCs w:val="28"/>
        </w:rPr>
        <w:t>МБУ ДО «</w:t>
      </w:r>
      <w:proofErr w:type="gramStart"/>
      <w:r>
        <w:rPr>
          <w:bCs/>
          <w:sz w:val="28"/>
          <w:szCs w:val="28"/>
        </w:rPr>
        <w:t>Шолоховская</w:t>
      </w:r>
      <w:proofErr w:type="gramEnd"/>
      <w:r>
        <w:rPr>
          <w:bCs/>
          <w:sz w:val="28"/>
          <w:szCs w:val="28"/>
        </w:rPr>
        <w:t xml:space="preserve"> ДЮСШ»-7 чел.,</w:t>
      </w:r>
      <w:r>
        <w:t xml:space="preserve"> </w:t>
      </w:r>
    </w:p>
    <w:p w14:paraId="7CE576F9" w14:textId="77777777" w:rsidR="008C26B9" w:rsidRDefault="007E2AD6" w:rsidP="00C05B4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МБОУ ДО ДЮСШ г. Миллерово-5 чел., </w:t>
      </w:r>
    </w:p>
    <w:p w14:paraId="758C6709" w14:textId="77777777" w:rsidR="008C26B9" w:rsidRDefault="007E2AD6" w:rsidP="00C05B4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МБУ ДО Обливской ДЮСШ-2 чел., </w:t>
      </w:r>
    </w:p>
    <w:p w14:paraId="5D20C423" w14:textId="77777777" w:rsidR="008C26B9" w:rsidRDefault="007E2AD6" w:rsidP="00C05B4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МБУДО ДЮСШ № 3 г. Новошахтинск -3 чел., </w:t>
      </w:r>
    </w:p>
    <w:p w14:paraId="2C340F71" w14:textId="77777777" w:rsidR="008C26B9" w:rsidRDefault="007E2AD6" w:rsidP="00C05B4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 МБОУ ДЮСШ «</w:t>
      </w:r>
      <w:proofErr w:type="spellStart"/>
      <w:r>
        <w:rPr>
          <w:bCs/>
          <w:sz w:val="28"/>
          <w:szCs w:val="28"/>
        </w:rPr>
        <w:t>Олимпик</w:t>
      </w:r>
      <w:proofErr w:type="spellEnd"/>
      <w:r>
        <w:rPr>
          <w:bCs/>
          <w:sz w:val="28"/>
          <w:szCs w:val="28"/>
        </w:rPr>
        <w:t xml:space="preserve">» г. Зверево 1чел., </w:t>
      </w:r>
    </w:p>
    <w:p w14:paraId="30C6C380" w14:textId="77777777" w:rsidR="008C26B9" w:rsidRDefault="007E2AD6" w:rsidP="00C05B4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МБОУ ДО ДЮСШ Усть-Донецкого района-1чел, </w:t>
      </w:r>
    </w:p>
    <w:p w14:paraId="3B15DF42" w14:textId="77777777" w:rsidR="008C26B9" w:rsidRDefault="007E2AD6" w:rsidP="00C05B4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МБОУ ДО ДЮСШ Константиновского района 1чел., </w:t>
      </w:r>
    </w:p>
    <w:p w14:paraId="39BCAC98" w14:textId="77777777" w:rsidR="008C26B9" w:rsidRDefault="007E2AD6" w:rsidP="00C05B4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ДЮСШ «Нива» </w:t>
      </w:r>
      <w:proofErr w:type="spellStart"/>
      <w:r>
        <w:rPr>
          <w:bCs/>
          <w:sz w:val="28"/>
          <w:szCs w:val="28"/>
        </w:rPr>
        <w:t>р.п</w:t>
      </w:r>
      <w:proofErr w:type="spellEnd"/>
      <w:r>
        <w:rPr>
          <w:bCs/>
          <w:sz w:val="28"/>
          <w:szCs w:val="28"/>
        </w:rPr>
        <w:t xml:space="preserve">. Каменоломни-1чел. </w:t>
      </w:r>
    </w:p>
    <w:p w14:paraId="3541F768" w14:textId="77777777" w:rsidR="008C26B9" w:rsidRDefault="007E2AD6" w:rsidP="00C05B4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Казачка СШОР№2 г. Новочеркасск -1чел., </w:t>
      </w:r>
    </w:p>
    <w:p w14:paraId="788F1926" w14:textId="77777777" w:rsidR="008C26B9" w:rsidRDefault="007E2AD6" w:rsidP="00C05B4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МБУ ДО </w:t>
      </w:r>
      <w:proofErr w:type="gramStart"/>
      <w:r>
        <w:rPr>
          <w:bCs/>
          <w:sz w:val="28"/>
          <w:szCs w:val="28"/>
        </w:rPr>
        <w:t>Матвеево-Курганская</w:t>
      </w:r>
      <w:proofErr w:type="gramEnd"/>
      <w:r>
        <w:rPr>
          <w:bCs/>
          <w:sz w:val="28"/>
          <w:szCs w:val="28"/>
        </w:rPr>
        <w:t xml:space="preserve"> ДЮСШ-1чел., </w:t>
      </w:r>
    </w:p>
    <w:p w14:paraId="2A615CEE" w14:textId="77777777" w:rsidR="008C26B9" w:rsidRDefault="007E2AD6" w:rsidP="00C05B4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МБОУ ДО ДЮСШ ЕР </w:t>
      </w:r>
      <w:proofErr w:type="spellStart"/>
      <w:r>
        <w:rPr>
          <w:bCs/>
          <w:sz w:val="28"/>
          <w:szCs w:val="28"/>
        </w:rPr>
        <w:t>Егорлыкского</w:t>
      </w:r>
      <w:proofErr w:type="spellEnd"/>
      <w:r>
        <w:rPr>
          <w:bCs/>
          <w:sz w:val="28"/>
          <w:szCs w:val="28"/>
        </w:rPr>
        <w:t xml:space="preserve"> района -2чел,  </w:t>
      </w:r>
    </w:p>
    <w:p w14:paraId="76216005" w14:textId="77777777" w:rsidR="008C26B9" w:rsidRDefault="007E2AD6" w:rsidP="00C05B4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МБУ ДО ДЮСШ </w:t>
      </w:r>
      <w:proofErr w:type="spellStart"/>
      <w:r>
        <w:rPr>
          <w:bCs/>
          <w:sz w:val="28"/>
          <w:szCs w:val="28"/>
        </w:rPr>
        <w:t>Целинского</w:t>
      </w:r>
      <w:proofErr w:type="spellEnd"/>
      <w:r>
        <w:rPr>
          <w:bCs/>
          <w:sz w:val="28"/>
          <w:szCs w:val="28"/>
        </w:rPr>
        <w:t xml:space="preserve"> района -3чел., </w:t>
      </w:r>
    </w:p>
    <w:p w14:paraId="15D4B939" w14:textId="77777777" w:rsidR="008C26B9" w:rsidRDefault="007E2AD6" w:rsidP="00C05B42">
      <w:pPr>
        <w:jc w:val="both"/>
      </w:pPr>
      <w:r>
        <w:rPr>
          <w:bCs/>
          <w:sz w:val="28"/>
          <w:szCs w:val="28"/>
        </w:rPr>
        <w:t>МБОУ ДО ДЮСШ Азовского района -2чел.;</w:t>
      </w:r>
      <w:r>
        <w:t xml:space="preserve"> </w:t>
      </w:r>
    </w:p>
    <w:p w14:paraId="52E9C91B" w14:textId="77777777" w:rsidR="008C26B9" w:rsidRDefault="007E2AD6" w:rsidP="00C05B4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МБУ ДО ДЮСШ </w:t>
      </w:r>
      <w:proofErr w:type="gramStart"/>
      <w:r>
        <w:rPr>
          <w:bCs/>
          <w:sz w:val="28"/>
          <w:szCs w:val="28"/>
        </w:rPr>
        <w:t>КР</w:t>
      </w:r>
      <w:proofErr w:type="gram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Кагальницкого</w:t>
      </w:r>
      <w:proofErr w:type="spellEnd"/>
      <w:r>
        <w:rPr>
          <w:bCs/>
          <w:sz w:val="28"/>
          <w:szCs w:val="28"/>
        </w:rPr>
        <w:t xml:space="preserve"> района – 2чел.. </w:t>
      </w:r>
    </w:p>
    <w:p w14:paraId="620B6072" w14:textId="6DD4E540" w:rsidR="007E2AD6" w:rsidRDefault="007E2AD6" w:rsidP="00C05B42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Всего 32 тренера</w:t>
      </w:r>
      <w:r>
        <w:rPr>
          <w:bCs/>
          <w:sz w:val="28"/>
          <w:szCs w:val="28"/>
        </w:rPr>
        <w:t xml:space="preserve">. </w:t>
      </w:r>
    </w:p>
    <w:p w14:paraId="697FCEA7" w14:textId="69EAC7E1" w:rsidR="007E2AD6" w:rsidRDefault="00C05B42" w:rsidP="00C05B42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7E2AD6">
        <w:rPr>
          <w:bCs/>
          <w:sz w:val="28"/>
          <w:szCs w:val="28"/>
        </w:rPr>
        <w:t xml:space="preserve">ввиду сложившейся обстановки по </w:t>
      </w:r>
      <w:r w:rsidR="007E2AD6">
        <w:rPr>
          <w:bCs/>
          <w:sz w:val="28"/>
          <w:szCs w:val="28"/>
          <w:lang w:val="en-US"/>
        </w:rPr>
        <w:t>COVID</w:t>
      </w:r>
      <w:r w:rsidR="007E2AD6">
        <w:rPr>
          <w:bCs/>
          <w:sz w:val="28"/>
          <w:szCs w:val="28"/>
        </w:rPr>
        <w:t xml:space="preserve"> 19 курсы повышения квалификации и проведение семинаров не проводились.</w:t>
      </w:r>
    </w:p>
    <w:p w14:paraId="1EB97472" w14:textId="77777777" w:rsidR="002B0348" w:rsidRDefault="002B0348" w:rsidP="007E2AD6">
      <w:pPr>
        <w:jc w:val="both"/>
        <w:rPr>
          <w:b/>
          <w:bCs/>
          <w:sz w:val="28"/>
          <w:szCs w:val="28"/>
        </w:rPr>
      </w:pPr>
    </w:p>
    <w:p w14:paraId="7B7CF4C8" w14:textId="299444EE" w:rsidR="007E2AD6" w:rsidRDefault="007E2AD6" w:rsidP="007E2AD6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</w:t>
      </w:r>
      <w:r w:rsidR="002B0348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пределени</w:t>
      </w:r>
      <w:r w:rsidR="002B0348">
        <w:rPr>
          <w:b/>
          <w:bCs/>
          <w:sz w:val="28"/>
          <w:szCs w:val="28"/>
        </w:rPr>
        <w:t>ю</w:t>
      </w:r>
      <w:r>
        <w:rPr>
          <w:b/>
          <w:bCs/>
          <w:sz w:val="28"/>
          <w:szCs w:val="28"/>
        </w:rPr>
        <w:t xml:space="preserve"> общеобразовательных организаций в целях реализации учебной программы «Регби как третий час урока физкультуры» в рамках учебного плана и внеурочной деятельности:</w:t>
      </w:r>
    </w:p>
    <w:p w14:paraId="03C78E40" w14:textId="4448AB1A" w:rsidR="007E2AD6" w:rsidRDefault="002B0348" w:rsidP="002B0348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="007E2AD6">
        <w:rPr>
          <w:sz w:val="28"/>
          <w:szCs w:val="28"/>
        </w:rPr>
        <w:t xml:space="preserve">Министерством общего и среднего образования были разосланы письма </w:t>
      </w:r>
      <w:proofErr w:type="gramStart"/>
      <w:r w:rsidR="007E2AD6">
        <w:rPr>
          <w:sz w:val="28"/>
          <w:szCs w:val="28"/>
        </w:rPr>
        <w:t xml:space="preserve">об участии в реализации учебной программы по тег-регби в рамках неурочной деятельности во все </w:t>
      </w:r>
      <w:bookmarkStart w:id="6" w:name="_Hlk58051786"/>
      <w:r w:rsidR="007E2AD6">
        <w:rPr>
          <w:sz w:val="28"/>
          <w:szCs w:val="28"/>
        </w:rPr>
        <w:t>Муниципальные образования</w:t>
      </w:r>
      <w:bookmarkEnd w:id="6"/>
      <w:proofErr w:type="gramEnd"/>
      <w:r w:rsidR="007E2AD6">
        <w:rPr>
          <w:sz w:val="28"/>
          <w:szCs w:val="28"/>
        </w:rPr>
        <w:t xml:space="preserve">. В каждом Муниципальном образовании участвуют в проекте от 4  общеобразовательных школ. </w:t>
      </w:r>
    </w:p>
    <w:p w14:paraId="1B6BBD4A" w14:textId="77777777" w:rsidR="008C26B9" w:rsidRDefault="008C26B9" w:rsidP="007E2AD6">
      <w:pPr>
        <w:jc w:val="both"/>
        <w:rPr>
          <w:b/>
          <w:bCs/>
          <w:sz w:val="28"/>
          <w:szCs w:val="28"/>
        </w:rPr>
      </w:pPr>
    </w:p>
    <w:p w14:paraId="19A8EED1" w14:textId="38252665" w:rsidR="007E2AD6" w:rsidRDefault="007E2AD6" w:rsidP="007E2AD6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</w:t>
      </w:r>
      <w:r w:rsidR="002B0348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бучени</w:t>
      </w:r>
      <w:r w:rsidR="002B0348">
        <w:rPr>
          <w:b/>
          <w:bCs/>
          <w:sz w:val="28"/>
          <w:szCs w:val="28"/>
        </w:rPr>
        <w:t>ю</w:t>
      </w:r>
      <w:r>
        <w:rPr>
          <w:b/>
          <w:bCs/>
          <w:sz w:val="28"/>
          <w:szCs w:val="28"/>
        </w:rPr>
        <w:t xml:space="preserve"> преподавателей общеобразовательных организаций в целях реализации учебной программы «Регби как третий час урока физкультуры» в рамках учебного плана и внеурочной деятельности:</w:t>
      </w:r>
    </w:p>
    <w:p w14:paraId="00DE78EF" w14:textId="721B9CA4" w:rsidR="007E2AD6" w:rsidRDefault="002B0348" w:rsidP="002B0348">
      <w:pPr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ФРРО</w:t>
      </w:r>
      <w:r w:rsidR="007E2AD6">
        <w:rPr>
          <w:bCs/>
          <w:sz w:val="28"/>
          <w:szCs w:val="28"/>
        </w:rPr>
        <w:t xml:space="preserve"> по программе «Развитие детского регби в Муниципальных образованиях Ростовской области» в рамках внеурочной деятельности и подготовки к проведению первенства Ростовской области </w:t>
      </w:r>
      <w:proofErr w:type="gramStart"/>
      <w:r w:rsidR="007E2AD6">
        <w:rPr>
          <w:bCs/>
          <w:sz w:val="28"/>
          <w:szCs w:val="28"/>
        </w:rPr>
        <w:t>по</w:t>
      </w:r>
      <w:proofErr w:type="gramEnd"/>
      <w:r w:rsidR="007E2AD6">
        <w:rPr>
          <w:bCs/>
          <w:sz w:val="28"/>
          <w:szCs w:val="28"/>
        </w:rPr>
        <w:t xml:space="preserve"> </w:t>
      </w:r>
      <w:proofErr w:type="gramStart"/>
      <w:r w:rsidR="007E2AD6">
        <w:rPr>
          <w:bCs/>
          <w:sz w:val="28"/>
          <w:szCs w:val="28"/>
        </w:rPr>
        <w:t>Тег-регби</w:t>
      </w:r>
      <w:proofErr w:type="gramEnd"/>
      <w:r w:rsidR="007E2AD6">
        <w:rPr>
          <w:bCs/>
          <w:sz w:val="28"/>
          <w:szCs w:val="28"/>
        </w:rPr>
        <w:t xml:space="preserve"> среди общеобразовательных учреждений, прошли обучение </w:t>
      </w:r>
      <w:r w:rsidR="007E2AD6">
        <w:rPr>
          <w:b/>
          <w:sz w:val="28"/>
          <w:szCs w:val="28"/>
        </w:rPr>
        <w:t>121 преподаватель физической культуры</w:t>
      </w:r>
      <w:r w:rsidR="007E2AD6">
        <w:rPr>
          <w:bCs/>
          <w:sz w:val="28"/>
          <w:szCs w:val="28"/>
        </w:rPr>
        <w:t xml:space="preserve"> </w:t>
      </w:r>
      <w:r w:rsidR="007E2AD6">
        <w:rPr>
          <w:b/>
          <w:sz w:val="28"/>
          <w:szCs w:val="28"/>
        </w:rPr>
        <w:t>из 26 (двадцати шести) Муниципальных районов</w:t>
      </w:r>
      <w:r w:rsidR="007E2AD6">
        <w:rPr>
          <w:bCs/>
          <w:sz w:val="28"/>
          <w:szCs w:val="28"/>
        </w:rPr>
        <w:t xml:space="preserve"> Ростовской области.</w:t>
      </w:r>
    </w:p>
    <w:p w14:paraId="28552F73" w14:textId="77777777" w:rsidR="002B0348" w:rsidRDefault="002B0348" w:rsidP="002B0348">
      <w:pPr>
        <w:ind w:right="-1"/>
        <w:jc w:val="both"/>
        <w:rPr>
          <w:b/>
          <w:bCs/>
          <w:sz w:val="28"/>
          <w:szCs w:val="28"/>
        </w:rPr>
      </w:pPr>
    </w:p>
    <w:p w14:paraId="47FCD176" w14:textId="6C074D00" w:rsidR="007E2AD6" w:rsidRDefault="007E2AD6" w:rsidP="007E2AD6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</w:t>
      </w:r>
      <w:r w:rsidR="002B0348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>роведени</w:t>
      </w:r>
      <w:r w:rsidR="002B0348">
        <w:rPr>
          <w:b/>
          <w:bCs/>
          <w:sz w:val="28"/>
          <w:szCs w:val="28"/>
        </w:rPr>
        <w:t>ю</w:t>
      </w:r>
      <w:r>
        <w:rPr>
          <w:b/>
          <w:bCs/>
          <w:sz w:val="28"/>
          <w:szCs w:val="28"/>
        </w:rPr>
        <w:t xml:space="preserve"> областных, межрегиональных и всероссийских соревнований по регби в соответствии с календарным планом официальных физкультурных и спортивных мероприятий Ростовской области, Единым календарным планом межрегиональных, всероссийских спортивных мероприятий </w:t>
      </w:r>
      <w:proofErr w:type="spellStart"/>
      <w:r>
        <w:rPr>
          <w:b/>
          <w:bCs/>
          <w:sz w:val="28"/>
          <w:szCs w:val="28"/>
        </w:rPr>
        <w:t>Минспорта</w:t>
      </w:r>
      <w:proofErr w:type="spellEnd"/>
      <w:r>
        <w:rPr>
          <w:b/>
          <w:bCs/>
          <w:sz w:val="28"/>
          <w:szCs w:val="28"/>
        </w:rPr>
        <w:t xml:space="preserve"> России.</w:t>
      </w:r>
    </w:p>
    <w:p w14:paraId="48FC67B2" w14:textId="6F21FD19" w:rsidR="007E2AD6" w:rsidRDefault="002B0348" w:rsidP="002B034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7E2AD6">
        <w:rPr>
          <w:bCs/>
          <w:sz w:val="28"/>
          <w:szCs w:val="28"/>
        </w:rPr>
        <w:t>Положение о проведении соревнований по регби в Ростовской области сезона 2020 года, утверждено.</w:t>
      </w:r>
    </w:p>
    <w:p w14:paraId="1622EA9D" w14:textId="05F78AEB" w:rsidR="007E2AD6" w:rsidRDefault="002B0348" w:rsidP="002B034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7E2AD6">
        <w:rPr>
          <w:bCs/>
          <w:sz w:val="28"/>
          <w:szCs w:val="28"/>
        </w:rPr>
        <w:t>Положение о проведении межрегиональных соревнований по регби сезона 2020 года, утверждено.</w:t>
      </w:r>
    </w:p>
    <w:p w14:paraId="06DC98EE" w14:textId="77777777" w:rsidR="002B0348" w:rsidRDefault="002B0348" w:rsidP="002B034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7E2AD6">
        <w:rPr>
          <w:bCs/>
          <w:sz w:val="28"/>
          <w:szCs w:val="28"/>
        </w:rPr>
        <w:t xml:space="preserve">Организовано проведение соревнований на территории Ростовской области в городах Ростове-на-Дону, Таганроге: </w:t>
      </w:r>
    </w:p>
    <w:p w14:paraId="5294177F" w14:textId="77777777" w:rsidR="002B0348" w:rsidRDefault="007E2AD6" w:rsidP="002B03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Чемпионат России по регби Премьер лига среди мужских команд  сезона 2020-2021 года, </w:t>
      </w:r>
    </w:p>
    <w:p w14:paraId="55ACBE08" w14:textId="77777777" w:rsidR="002B0348" w:rsidRDefault="007E2AD6" w:rsidP="002B0348">
      <w:pPr>
        <w:jc w:val="both"/>
        <w:rPr>
          <w:sz w:val="28"/>
          <w:szCs w:val="28"/>
        </w:rPr>
      </w:pPr>
      <w:r>
        <w:rPr>
          <w:sz w:val="28"/>
          <w:szCs w:val="28"/>
        </w:rPr>
        <w:t>Чемпионат Высшей лиги по регби среди мужских команд сезона 2020-2021 года,</w:t>
      </w:r>
    </w:p>
    <w:p w14:paraId="7DBEEE96" w14:textId="77777777" w:rsidR="00A5727F" w:rsidRDefault="007E2AD6" w:rsidP="002B0348">
      <w:pPr>
        <w:jc w:val="both"/>
        <w:rPr>
          <w:sz w:val="28"/>
          <w:szCs w:val="28"/>
        </w:rPr>
      </w:pPr>
      <w:r>
        <w:rPr>
          <w:sz w:val="28"/>
          <w:szCs w:val="28"/>
        </w:rPr>
        <w:t>Кубок России по регби</w:t>
      </w:r>
      <w:r>
        <w:t xml:space="preserve"> </w:t>
      </w:r>
      <w:r>
        <w:rPr>
          <w:sz w:val="28"/>
          <w:szCs w:val="28"/>
        </w:rPr>
        <w:t xml:space="preserve">среди мужских команд сезона 2020-2021 года, </w:t>
      </w:r>
    </w:p>
    <w:p w14:paraId="430BA54D" w14:textId="77777777" w:rsidR="00A5727F" w:rsidRDefault="007E2AD6" w:rsidP="002B0348">
      <w:pPr>
        <w:jc w:val="both"/>
        <w:rPr>
          <w:sz w:val="28"/>
          <w:szCs w:val="28"/>
        </w:rPr>
      </w:pPr>
      <w:r>
        <w:rPr>
          <w:sz w:val="28"/>
          <w:szCs w:val="28"/>
        </w:rPr>
        <w:t>2 и 3 тур Чемпионат</w:t>
      </w:r>
      <w:r w:rsidR="00A5727F">
        <w:rPr>
          <w:sz w:val="28"/>
          <w:szCs w:val="28"/>
        </w:rPr>
        <w:t>а</w:t>
      </w:r>
      <w:r>
        <w:rPr>
          <w:sz w:val="28"/>
          <w:szCs w:val="28"/>
        </w:rPr>
        <w:t xml:space="preserve"> России по регби-7 среди женских команд  сезона 2020-2021 года, </w:t>
      </w:r>
    </w:p>
    <w:p w14:paraId="548F3F6F" w14:textId="4F8B37C8" w:rsidR="007E2AD6" w:rsidRDefault="007E2AD6" w:rsidP="002B0348">
      <w:pPr>
        <w:jc w:val="both"/>
        <w:rPr>
          <w:sz w:val="28"/>
          <w:szCs w:val="28"/>
        </w:rPr>
      </w:pPr>
      <w:r>
        <w:rPr>
          <w:sz w:val="28"/>
          <w:szCs w:val="28"/>
        </w:rPr>
        <w:t>2 тур Чемпиона</w:t>
      </w:r>
      <w:r w:rsidR="00A5727F">
        <w:rPr>
          <w:sz w:val="28"/>
          <w:szCs w:val="28"/>
        </w:rPr>
        <w:t>та</w:t>
      </w:r>
      <w:r>
        <w:rPr>
          <w:sz w:val="28"/>
          <w:szCs w:val="28"/>
        </w:rPr>
        <w:t xml:space="preserve"> ФРЛ по регби-7 среди женских команд  сезона 2020 года.</w:t>
      </w:r>
    </w:p>
    <w:p w14:paraId="24A3E077" w14:textId="77777777" w:rsidR="0096081F" w:rsidRDefault="0096081F" w:rsidP="007E2AD6">
      <w:pPr>
        <w:pStyle w:val="s6mailrucssattributepostfix"/>
        <w:spacing w:before="0" w:beforeAutospacing="0" w:after="0" w:afterAutospacing="0"/>
        <w:jc w:val="both"/>
        <w:rPr>
          <w:rStyle w:val="bumpedfont15mailrucssattributepostfix"/>
          <w:b/>
          <w:color w:val="000000"/>
          <w:sz w:val="28"/>
          <w:szCs w:val="28"/>
        </w:rPr>
      </w:pPr>
    </w:p>
    <w:p w14:paraId="3DE70C86" w14:textId="77777777" w:rsidR="0096081F" w:rsidRPr="003103B3" w:rsidRDefault="0096081F" w:rsidP="0096081F">
      <w:pPr>
        <w:pStyle w:val="s6mailrucssattributepostfix"/>
        <w:spacing w:before="0" w:beforeAutospacing="0" w:after="0" w:afterAutospacing="0"/>
        <w:jc w:val="both"/>
        <w:rPr>
          <w:rStyle w:val="bumpedfont15mailrucssattributepostfix"/>
          <w:b/>
          <w:color w:val="000000"/>
          <w:sz w:val="28"/>
          <w:szCs w:val="28"/>
        </w:rPr>
      </w:pPr>
      <w:r w:rsidRPr="003103B3">
        <w:rPr>
          <w:rStyle w:val="bumpedfont15mailrucssattributepostfix"/>
          <w:b/>
          <w:color w:val="000000"/>
          <w:sz w:val="28"/>
          <w:szCs w:val="28"/>
        </w:rPr>
        <w:t>Реализуемые проекты Федерацией на территории Ростовской области:</w:t>
      </w:r>
    </w:p>
    <w:p w14:paraId="79739BB9" w14:textId="749927CC" w:rsidR="0096081F" w:rsidRPr="003103B3" w:rsidRDefault="00A5727F" w:rsidP="00A5727F">
      <w:pPr>
        <w:pStyle w:val="s6mailrucssattributepostfix"/>
        <w:spacing w:before="0" w:beforeAutospacing="0" w:after="0" w:afterAutospacing="0"/>
        <w:jc w:val="both"/>
        <w:rPr>
          <w:rFonts w:eastAsia="Calibri"/>
          <w:sz w:val="28"/>
          <w:szCs w:val="28"/>
        </w:rPr>
      </w:pPr>
      <w:r>
        <w:rPr>
          <w:rStyle w:val="bumpedfont15mailrucssattributepostfix"/>
          <w:color w:val="000000"/>
          <w:sz w:val="28"/>
          <w:szCs w:val="28"/>
        </w:rPr>
        <w:t>Ростсельмаш -</w:t>
      </w:r>
      <w:r w:rsidR="0096081F" w:rsidRPr="003103B3">
        <w:rPr>
          <w:rStyle w:val="bumpedfont15mailrucssattributepostfix"/>
          <w:color w:val="000000"/>
          <w:sz w:val="28"/>
          <w:szCs w:val="28"/>
        </w:rPr>
        <w:t xml:space="preserve"> лига;</w:t>
      </w:r>
      <w:r>
        <w:rPr>
          <w:rStyle w:val="bumpedfont15mailrucssattributepostfix"/>
          <w:color w:val="000000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Р</w:t>
      </w:r>
      <w:r w:rsidR="0096081F" w:rsidRPr="003103B3">
        <w:rPr>
          <w:rFonts w:eastAsia="Calibri"/>
          <w:sz w:val="28"/>
          <w:szCs w:val="28"/>
        </w:rPr>
        <w:t xml:space="preserve">езультаты в 2020г.: </w:t>
      </w:r>
    </w:p>
    <w:p w14:paraId="6329F00E" w14:textId="77777777" w:rsidR="0096081F" w:rsidRPr="003103B3" w:rsidRDefault="0096081F" w:rsidP="0096081F">
      <w:pPr>
        <w:rPr>
          <w:rFonts w:eastAsia="Calibri"/>
          <w:sz w:val="28"/>
          <w:szCs w:val="28"/>
        </w:rPr>
      </w:pPr>
      <w:r w:rsidRPr="003103B3">
        <w:rPr>
          <w:rFonts w:eastAsia="Calibri"/>
          <w:sz w:val="28"/>
          <w:szCs w:val="28"/>
        </w:rPr>
        <w:t xml:space="preserve">включая занятия </w:t>
      </w:r>
      <w:proofErr w:type="gramStart"/>
      <w:r w:rsidRPr="003103B3">
        <w:rPr>
          <w:rFonts w:eastAsia="Calibri"/>
          <w:sz w:val="28"/>
          <w:szCs w:val="28"/>
        </w:rPr>
        <w:t>по</w:t>
      </w:r>
      <w:proofErr w:type="gramEnd"/>
      <w:r w:rsidRPr="003103B3">
        <w:rPr>
          <w:rFonts w:eastAsia="Calibri"/>
          <w:sz w:val="28"/>
          <w:szCs w:val="28"/>
        </w:rPr>
        <w:t xml:space="preserve"> </w:t>
      </w:r>
      <w:proofErr w:type="gramStart"/>
      <w:r w:rsidRPr="003103B3">
        <w:rPr>
          <w:rFonts w:eastAsia="Calibri"/>
          <w:sz w:val="28"/>
          <w:szCs w:val="28"/>
        </w:rPr>
        <w:t>Тег-регби</w:t>
      </w:r>
      <w:proofErr w:type="gramEnd"/>
      <w:r w:rsidRPr="003103B3">
        <w:rPr>
          <w:rFonts w:eastAsia="Calibri"/>
          <w:sz w:val="28"/>
          <w:szCs w:val="28"/>
        </w:rPr>
        <w:t xml:space="preserve"> в общеобразовательных школах, открытие ставок тренеров по регби и обучение тренеров:</w:t>
      </w:r>
    </w:p>
    <w:p w14:paraId="5AEB3FD9" w14:textId="0EDE5EFF" w:rsidR="0096081F" w:rsidRPr="001C286A" w:rsidRDefault="00A5727F" w:rsidP="00A5727F">
      <w:pPr>
        <w:suppressAutoHyphens w:val="0"/>
        <w:spacing w:before="120" w:after="160"/>
        <w:jc w:val="both"/>
        <w:rPr>
          <w:rFonts w:eastAsia="Calibri"/>
          <w:sz w:val="28"/>
          <w:szCs w:val="28"/>
        </w:rPr>
      </w:pPr>
      <w:r w:rsidRPr="001C286A">
        <w:rPr>
          <w:rFonts w:eastAsia="Calibri"/>
          <w:sz w:val="28"/>
          <w:szCs w:val="28"/>
        </w:rPr>
        <w:lastRenderedPageBreak/>
        <w:t xml:space="preserve">- </w:t>
      </w:r>
      <w:r w:rsidR="0096081F" w:rsidRPr="001C286A">
        <w:rPr>
          <w:rFonts w:eastAsia="Calibri"/>
          <w:sz w:val="28"/>
          <w:szCs w:val="28"/>
        </w:rPr>
        <w:t xml:space="preserve">В </w:t>
      </w:r>
      <w:r w:rsidR="001C286A" w:rsidRPr="001C286A">
        <w:rPr>
          <w:rFonts w:eastAsia="Calibri"/>
          <w:sz w:val="28"/>
          <w:szCs w:val="28"/>
        </w:rPr>
        <w:t>26</w:t>
      </w:r>
      <w:r w:rsidR="0096081F" w:rsidRPr="001C286A">
        <w:rPr>
          <w:rFonts w:eastAsia="Calibri"/>
          <w:sz w:val="28"/>
          <w:szCs w:val="28"/>
        </w:rPr>
        <w:t xml:space="preserve"> новых Муниципальных образованиях открыты </w:t>
      </w:r>
      <w:r w:rsidR="001C286A" w:rsidRPr="001C286A">
        <w:rPr>
          <w:rFonts w:eastAsia="Calibri"/>
          <w:sz w:val="28"/>
          <w:szCs w:val="28"/>
        </w:rPr>
        <w:t xml:space="preserve">секции </w:t>
      </w:r>
      <w:proofErr w:type="gramStart"/>
      <w:r w:rsidR="001C286A" w:rsidRPr="001C286A">
        <w:rPr>
          <w:rFonts w:eastAsia="Calibri"/>
          <w:sz w:val="28"/>
          <w:szCs w:val="28"/>
        </w:rPr>
        <w:t>по</w:t>
      </w:r>
      <w:proofErr w:type="gramEnd"/>
      <w:r w:rsidR="001C286A" w:rsidRPr="001C286A">
        <w:rPr>
          <w:rFonts w:eastAsia="Calibri"/>
          <w:sz w:val="28"/>
          <w:szCs w:val="28"/>
        </w:rPr>
        <w:t xml:space="preserve"> тег-регби;</w:t>
      </w:r>
    </w:p>
    <w:p w14:paraId="0DFD3DDA" w14:textId="38F5035C" w:rsidR="0096081F" w:rsidRPr="001C286A" w:rsidRDefault="00A5727F" w:rsidP="00A5727F">
      <w:pPr>
        <w:suppressAutoHyphens w:val="0"/>
        <w:spacing w:before="120" w:after="160"/>
        <w:jc w:val="both"/>
        <w:rPr>
          <w:rFonts w:eastAsia="Calibri"/>
          <w:sz w:val="28"/>
          <w:szCs w:val="28"/>
        </w:rPr>
      </w:pPr>
      <w:r w:rsidRPr="001C286A">
        <w:rPr>
          <w:rFonts w:eastAsia="Calibri"/>
          <w:sz w:val="28"/>
          <w:szCs w:val="28"/>
        </w:rPr>
        <w:t xml:space="preserve">- </w:t>
      </w:r>
      <w:r w:rsidR="0096081F" w:rsidRPr="001C286A">
        <w:rPr>
          <w:rFonts w:eastAsia="Calibri"/>
          <w:sz w:val="28"/>
          <w:szCs w:val="28"/>
        </w:rPr>
        <w:t xml:space="preserve">в </w:t>
      </w:r>
      <w:r w:rsidR="001C286A" w:rsidRPr="001C286A">
        <w:rPr>
          <w:rFonts w:eastAsia="Calibri"/>
          <w:sz w:val="28"/>
          <w:szCs w:val="28"/>
        </w:rPr>
        <w:t>121</w:t>
      </w:r>
      <w:r w:rsidR="0096081F" w:rsidRPr="001C286A">
        <w:rPr>
          <w:rFonts w:eastAsia="Calibri"/>
          <w:sz w:val="28"/>
          <w:szCs w:val="28"/>
        </w:rPr>
        <w:t xml:space="preserve"> школах области играют </w:t>
      </w:r>
      <w:proofErr w:type="gramStart"/>
      <w:r w:rsidR="0096081F" w:rsidRPr="001C286A">
        <w:rPr>
          <w:rFonts w:eastAsia="Calibri"/>
          <w:sz w:val="28"/>
          <w:szCs w:val="28"/>
        </w:rPr>
        <w:t>в</w:t>
      </w:r>
      <w:proofErr w:type="gramEnd"/>
      <w:r w:rsidR="0096081F" w:rsidRPr="001C286A">
        <w:rPr>
          <w:rFonts w:eastAsia="Calibri"/>
          <w:sz w:val="28"/>
          <w:szCs w:val="28"/>
        </w:rPr>
        <w:t xml:space="preserve"> </w:t>
      </w:r>
      <w:proofErr w:type="gramStart"/>
      <w:r w:rsidR="0096081F" w:rsidRPr="001C286A">
        <w:rPr>
          <w:rFonts w:eastAsia="Calibri"/>
          <w:sz w:val="28"/>
          <w:szCs w:val="28"/>
        </w:rPr>
        <w:t>тег-регби</w:t>
      </w:r>
      <w:proofErr w:type="gramEnd"/>
      <w:r w:rsidR="0096081F" w:rsidRPr="001C286A">
        <w:rPr>
          <w:rFonts w:eastAsia="Calibri"/>
          <w:sz w:val="28"/>
          <w:szCs w:val="28"/>
        </w:rPr>
        <w:t xml:space="preserve"> </w:t>
      </w:r>
      <w:r w:rsidR="001C286A" w:rsidRPr="001C286A">
        <w:rPr>
          <w:rFonts w:eastAsia="Calibri"/>
          <w:sz w:val="28"/>
          <w:szCs w:val="28"/>
        </w:rPr>
        <w:t>более 2000</w:t>
      </w:r>
      <w:r w:rsidR="0096081F" w:rsidRPr="001C286A">
        <w:rPr>
          <w:rFonts w:eastAsia="Calibri"/>
          <w:sz w:val="28"/>
          <w:szCs w:val="28"/>
        </w:rPr>
        <w:t xml:space="preserve">  школьников;</w:t>
      </w:r>
    </w:p>
    <w:p w14:paraId="473A9BC0" w14:textId="77B242BA" w:rsidR="0096081F" w:rsidRPr="001C286A" w:rsidRDefault="00A5727F" w:rsidP="00A5727F">
      <w:pPr>
        <w:suppressAutoHyphens w:val="0"/>
        <w:spacing w:before="120" w:after="160"/>
        <w:jc w:val="both"/>
        <w:rPr>
          <w:rFonts w:eastAsia="Calibri"/>
          <w:sz w:val="28"/>
          <w:szCs w:val="28"/>
        </w:rPr>
      </w:pPr>
      <w:r w:rsidRPr="001C286A">
        <w:rPr>
          <w:rFonts w:eastAsia="Calibri"/>
          <w:sz w:val="28"/>
          <w:szCs w:val="28"/>
        </w:rPr>
        <w:t xml:space="preserve">- </w:t>
      </w:r>
      <w:r w:rsidR="0096081F" w:rsidRPr="001C286A">
        <w:rPr>
          <w:rFonts w:eastAsia="Calibri"/>
          <w:sz w:val="28"/>
          <w:szCs w:val="28"/>
        </w:rPr>
        <w:t>в ДЮСШ</w:t>
      </w:r>
      <w:r w:rsidR="0096081F" w:rsidRPr="001C286A">
        <w:rPr>
          <w:rFonts w:eastAsia="Calibri"/>
          <w:bCs/>
          <w:sz w:val="28"/>
          <w:szCs w:val="28"/>
        </w:rPr>
        <w:t xml:space="preserve"> </w:t>
      </w:r>
      <w:r w:rsidR="001C286A" w:rsidRPr="001C286A">
        <w:rPr>
          <w:rFonts w:eastAsia="Calibri"/>
          <w:bCs/>
          <w:sz w:val="28"/>
          <w:szCs w:val="28"/>
        </w:rPr>
        <w:t xml:space="preserve">МО </w:t>
      </w:r>
      <w:r w:rsidR="0096081F" w:rsidRPr="001C286A">
        <w:rPr>
          <w:rFonts w:eastAsia="Calibri"/>
          <w:sz w:val="28"/>
          <w:szCs w:val="28"/>
        </w:rPr>
        <w:t xml:space="preserve">открыты ставки и работает </w:t>
      </w:r>
      <w:r w:rsidR="001C286A" w:rsidRPr="001C286A">
        <w:rPr>
          <w:rFonts w:eastAsia="Calibri"/>
          <w:sz w:val="28"/>
          <w:szCs w:val="28"/>
        </w:rPr>
        <w:t>32</w:t>
      </w:r>
      <w:r w:rsidR="0096081F" w:rsidRPr="001C286A">
        <w:rPr>
          <w:rFonts w:eastAsia="Calibri"/>
          <w:sz w:val="28"/>
          <w:szCs w:val="28"/>
        </w:rPr>
        <w:t xml:space="preserve"> новых тренер</w:t>
      </w:r>
      <w:r w:rsidR="002800F3">
        <w:rPr>
          <w:rFonts w:eastAsia="Calibri"/>
          <w:sz w:val="28"/>
          <w:szCs w:val="28"/>
        </w:rPr>
        <w:t>а</w:t>
      </w:r>
      <w:r w:rsidR="00A639EA">
        <w:rPr>
          <w:rFonts w:eastAsia="Calibri"/>
          <w:sz w:val="28"/>
          <w:szCs w:val="28"/>
        </w:rPr>
        <w:t>, которые пока обучают детей тег-регби</w:t>
      </w:r>
      <w:r w:rsidR="0096081F" w:rsidRPr="001C286A">
        <w:rPr>
          <w:rFonts w:eastAsia="Calibri"/>
          <w:sz w:val="28"/>
          <w:szCs w:val="28"/>
        </w:rPr>
        <w:t>;</w:t>
      </w:r>
    </w:p>
    <w:p w14:paraId="7FFDE99D" w14:textId="342DF1BA" w:rsidR="0096081F" w:rsidRPr="00A639EA" w:rsidRDefault="00A5727F" w:rsidP="00A5727F">
      <w:pPr>
        <w:suppressAutoHyphens w:val="0"/>
        <w:spacing w:before="120" w:after="160"/>
        <w:jc w:val="both"/>
        <w:rPr>
          <w:rFonts w:eastAsia="Calibri"/>
          <w:sz w:val="28"/>
          <w:szCs w:val="28"/>
        </w:rPr>
      </w:pPr>
      <w:r w:rsidRPr="00A639EA">
        <w:rPr>
          <w:rFonts w:eastAsia="Calibri"/>
          <w:sz w:val="28"/>
          <w:szCs w:val="28"/>
        </w:rPr>
        <w:t xml:space="preserve">- </w:t>
      </w:r>
      <w:r w:rsidR="0096081F" w:rsidRPr="00A639EA">
        <w:rPr>
          <w:rFonts w:eastAsia="Calibri"/>
          <w:sz w:val="28"/>
          <w:szCs w:val="28"/>
        </w:rPr>
        <w:t xml:space="preserve">в ДЮСШ  </w:t>
      </w:r>
      <w:r w:rsidR="00A639EA" w:rsidRPr="00A639EA">
        <w:rPr>
          <w:rFonts w:eastAsia="Calibri"/>
          <w:sz w:val="28"/>
          <w:szCs w:val="28"/>
        </w:rPr>
        <w:t xml:space="preserve">МО </w:t>
      </w:r>
      <w:r w:rsidR="0096081F" w:rsidRPr="00A639EA">
        <w:rPr>
          <w:rFonts w:eastAsia="Calibri"/>
          <w:sz w:val="28"/>
          <w:szCs w:val="28"/>
        </w:rPr>
        <w:t xml:space="preserve">обучаются </w:t>
      </w:r>
      <w:r w:rsidR="00A639EA" w:rsidRPr="00A639EA">
        <w:rPr>
          <w:rFonts w:eastAsia="Calibri"/>
          <w:sz w:val="28"/>
          <w:szCs w:val="28"/>
        </w:rPr>
        <w:t xml:space="preserve">более </w:t>
      </w:r>
      <w:r w:rsidR="0096081F" w:rsidRPr="00A639EA">
        <w:rPr>
          <w:rFonts w:eastAsia="Calibri"/>
          <w:sz w:val="28"/>
          <w:szCs w:val="28"/>
        </w:rPr>
        <w:t>60</w:t>
      </w:r>
      <w:r w:rsidR="00A639EA" w:rsidRPr="00A639EA">
        <w:rPr>
          <w:rFonts w:eastAsia="Calibri"/>
          <w:sz w:val="28"/>
          <w:szCs w:val="28"/>
        </w:rPr>
        <w:t>0</w:t>
      </w:r>
      <w:r w:rsidR="0096081F" w:rsidRPr="00A639EA">
        <w:rPr>
          <w:rFonts w:eastAsia="Calibri"/>
          <w:sz w:val="28"/>
          <w:szCs w:val="28"/>
        </w:rPr>
        <w:t xml:space="preserve"> новых детей в секциях регби;</w:t>
      </w:r>
    </w:p>
    <w:p w14:paraId="4AF8384D" w14:textId="77A15931" w:rsidR="0096081F" w:rsidRPr="00A639EA" w:rsidRDefault="00A5727F" w:rsidP="00A5727F">
      <w:pPr>
        <w:suppressAutoHyphens w:val="0"/>
        <w:spacing w:before="120" w:after="160"/>
        <w:jc w:val="both"/>
        <w:rPr>
          <w:rFonts w:eastAsia="Calibri"/>
          <w:sz w:val="28"/>
          <w:szCs w:val="28"/>
        </w:rPr>
      </w:pPr>
      <w:r w:rsidRPr="00A639EA">
        <w:rPr>
          <w:rFonts w:eastAsia="Calibri"/>
          <w:sz w:val="28"/>
          <w:szCs w:val="28"/>
        </w:rPr>
        <w:t xml:space="preserve">- </w:t>
      </w:r>
      <w:r w:rsidR="00A639EA" w:rsidRPr="00A639EA">
        <w:rPr>
          <w:rFonts w:eastAsia="Calibri"/>
          <w:sz w:val="28"/>
          <w:szCs w:val="28"/>
        </w:rPr>
        <w:t>3000</w:t>
      </w:r>
      <w:r w:rsidR="0096081F" w:rsidRPr="00A639EA">
        <w:rPr>
          <w:rFonts w:eastAsia="Calibri"/>
          <w:sz w:val="28"/>
          <w:szCs w:val="28"/>
        </w:rPr>
        <w:t xml:space="preserve"> детей ознакомлено с видом спорта регби</w:t>
      </w:r>
      <w:r w:rsidR="00A639EA" w:rsidRPr="00A639EA">
        <w:rPr>
          <w:rFonts w:eastAsia="Calibri"/>
          <w:sz w:val="28"/>
          <w:szCs w:val="28"/>
        </w:rPr>
        <w:t xml:space="preserve"> </w:t>
      </w:r>
      <w:proofErr w:type="gramStart"/>
      <w:r w:rsidR="00A639EA" w:rsidRPr="00A639EA">
        <w:rPr>
          <w:rFonts w:eastAsia="Calibri"/>
          <w:sz w:val="28"/>
          <w:szCs w:val="28"/>
        </w:rPr>
        <w:t>через</w:t>
      </w:r>
      <w:proofErr w:type="gramEnd"/>
      <w:r w:rsidR="00A639EA" w:rsidRPr="00A639EA">
        <w:rPr>
          <w:rFonts w:eastAsia="Calibri"/>
          <w:sz w:val="28"/>
          <w:szCs w:val="28"/>
        </w:rPr>
        <w:t xml:space="preserve"> тег-регби</w:t>
      </w:r>
      <w:r w:rsidR="0096081F" w:rsidRPr="00A639EA">
        <w:rPr>
          <w:rFonts w:eastAsia="Calibri"/>
          <w:sz w:val="28"/>
          <w:szCs w:val="28"/>
        </w:rPr>
        <w:t>.</w:t>
      </w:r>
    </w:p>
    <w:p w14:paraId="319AB23C" w14:textId="0AD7538D" w:rsidR="0096081F" w:rsidRPr="003103B3" w:rsidRDefault="00A5727F" w:rsidP="0096081F">
      <w:pPr>
        <w:pStyle w:val="s6mailrucssattributepostfix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rStyle w:val="bumpedfont15mailrucssattributepostfix"/>
          <w:color w:val="000000"/>
          <w:sz w:val="28"/>
          <w:szCs w:val="28"/>
        </w:rPr>
        <w:t>В части профессионального регби в 2020г.</w:t>
      </w:r>
      <w:r w:rsidR="0096081F" w:rsidRPr="003103B3">
        <w:rPr>
          <w:rStyle w:val="bumpedfont15mailrucssattributepostfix"/>
          <w:color w:val="000000"/>
          <w:sz w:val="28"/>
          <w:szCs w:val="28"/>
        </w:rPr>
        <w:t xml:space="preserve"> ФРРО обеспечива</w:t>
      </w:r>
      <w:r>
        <w:rPr>
          <w:rStyle w:val="bumpedfont15mailrucssattributepostfix"/>
          <w:color w:val="000000"/>
          <w:sz w:val="28"/>
          <w:szCs w:val="28"/>
        </w:rPr>
        <w:t>ло</w:t>
      </w:r>
      <w:r w:rsidR="0096081F" w:rsidRPr="003103B3">
        <w:rPr>
          <w:rStyle w:val="bumpedfont15mailrucssattributepostfix"/>
          <w:color w:val="000000"/>
          <w:sz w:val="28"/>
          <w:szCs w:val="28"/>
        </w:rPr>
        <w:t xml:space="preserve"> развитие и популяризацию регби в регионе с помощью:</w:t>
      </w:r>
    </w:p>
    <w:p w14:paraId="16B46B9C" w14:textId="77777777" w:rsidR="0096081F" w:rsidRPr="003103B3" w:rsidRDefault="0096081F" w:rsidP="0096081F">
      <w:pPr>
        <w:pStyle w:val="s7mailrucssattributepostfix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103B3">
        <w:rPr>
          <w:rStyle w:val="bumpedfont15mailrucssattributepostfix"/>
          <w:color w:val="000000"/>
          <w:sz w:val="28"/>
          <w:szCs w:val="28"/>
        </w:rPr>
        <w:t>- регбийного клуба АНСО «РРК «Булава» (Премьер – Лига);</w:t>
      </w:r>
    </w:p>
    <w:p w14:paraId="229101E9" w14:textId="77777777" w:rsidR="0096081F" w:rsidRPr="003103B3" w:rsidRDefault="0096081F" w:rsidP="0096081F">
      <w:pPr>
        <w:pStyle w:val="s7mailrucssattributepostfix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103B3">
        <w:rPr>
          <w:rStyle w:val="bumpedfont15mailrucssattributepostfix"/>
          <w:color w:val="000000"/>
          <w:sz w:val="28"/>
          <w:szCs w:val="28"/>
        </w:rPr>
        <w:t>- регбийного клуба АНО РК «Ростов - ДГТУ» (Высшая – Лига);</w:t>
      </w:r>
    </w:p>
    <w:p w14:paraId="30031100" w14:textId="77777777" w:rsidR="0096081F" w:rsidRPr="003103B3" w:rsidRDefault="0096081F" w:rsidP="0096081F">
      <w:pPr>
        <w:pStyle w:val="s7mailrucssattributepostfix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103B3">
        <w:rPr>
          <w:rStyle w:val="bumpedfont15mailrucssattributepostfix"/>
          <w:color w:val="000000"/>
          <w:sz w:val="28"/>
          <w:szCs w:val="28"/>
        </w:rPr>
        <w:t>- регбийного клуба АНО РК «Ростов - ДГТУ» (Чемпионат России по регби-7 среди женских команд);</w:t>
      </w:r>
    </w:p>
    <w:p w14:paraId="00B0002D" w14:textId="59099B36" w:rsidR="0096081F" w:rsidRPr="00A639EA" w:rsidRDefault="0096081F" w:rsidP="0096081F">
      <w:pPr>
        <w:pStyle w:val="s7mailrucssattributepostfix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639EA">
        <w:rPr>
          <w:rStyle w:val="bumpedfont15mailrucssattributepostfix"/>
          <w:color w:val="000000"/>
          <w:sz w:val="28"/>
          <w:szCs w:val="28"/>
        </w:rPr>
        <w:t>- 5 спортивных школ в город</w:t>
      </w:r>
      <w:r w:rsidR="00A639EA">
        <w:rPr>
          <w:rStyle w:val="bumpedfont15mailrucssattributepostfix"/>
          <w:color w:val="000000"/>
          <w:sz w:val="28"/>
          <w:szCs w:val="28"/>
        </w:rPr>
        <w:t>ах</w:t>
      </w:r>
      <w:r w:rsidRPr="00A639EA">
        <w:rPr>
          <w:rStyle w:val="bumpedfont15mailrucssattributepostfix"/>
          <w:color w:val="000000"/>
          <w:sz w:val="28"/>
          <w:szCs w:val="28"/>
        </w:rPr>
        <w:t xml:space="preserve"> Ростове-на Дону, Таганроге, Азов, Шахтах;</w:t>
      </w:r>
    </w:p>
    <w:p w14:paraId="7B036349" w14:textId="77777777" w:rsidR="0096081F" w:rsidRPr="003103B3" w:rsidRDefault="0096081F" w:rsidP="0096081F">
      <w:pPr>
        <w:pStyle w:val="s7mailrucssattributepostfix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639EA">
        <w:rPr>
          <w:rStyle w:val="bumpedfont15mailrucssattributepostfix"/>
          <w:color w:val="000000"/>
          <w:sz w:val="28"/>
          <w:szCs w:val="28"/>
        </w:rPr>
        <w:t>- команды ветеранов (г. Таганрог, г. Ростов-на-Дону).</w:t>
      </w:r>
    </w:p>
    <w:p w14:paraId="6104B48F" w14:textId="77777777" w:rsidR="0096081F" w:rsidRDefault="0096081F" w:rsidP="00C36BF9">
      <w:pPr>
        <w:suppressAutoHyphens w:val="0"/>
        <w:jc w:val="both"/>
        <w:rPr>
          <w:b/>
          <w:sz w:val="28"/>
          <w:szCs w:val="28"/>
        </w:rPr>
      </w:pPr>
    </w:p>
    <w:p w14:paraId="47F2FC11" w14:textId="4FBCEDAB" w:rsidR="0096081F" w:rsidRPr="0096081F" w:rsidRDefault="0096081F" w:rsidP="00C36BF9">
      <w:pPr>
        <w:suppressAutoHyphens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Планы работ на 2021г.</w:t>
      </w:r>
    </w:p>
    <w:p w14:paraId="01ACED04" w14:textId="77777777" w:rsidR="00A5727F" w:rsidRDefault="0042380E" w:rsidP="00C36BF9">
      <w:pPr>
        <w:suppressAutoHyphens w:val="0"/>
        <w:jc w:val="both"/>
        <w:rPr>
          <w:sz w:val="28"/>
          <w:szCs w:val="28"/>
        </w:rPr>
      </w:pPr>
      <w:r w:rsidRPr="0042380E">
        <w:rPr>
          <w:sz w:val="28"/>
          <w:szCs w:val="28"/>
        </w:rPr>
        <w:t>Из ключевых планов на следующий год</w:t>
      </w:r>
      <w:r w:rsidR="00A5727F">
        <w:rPr>
          <w:sz w:val="28"/>
          <w:szCs w:val="28"/>
        </w:rPr>
        <w:t>:</w:t>
      </w:r>
    </w:p>
    <w:p w14:paraId="78D3B4BC" w14:textId="1F2C5D77" w:rsidR="0042380E" w:rsidRDefault="00A5727F" w:rsidP="00C36BF9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2380E" w:rsidRPr="0042380E">
        <w:rPr>
          <w:sz w:val="28"/>
          <w:szCs w:val="28"/>
        </w:rPr>
        <w:t xml:space="preserve"> запуск Донской и </w:t>
      </w:r>
      <w:proofErr w:type="gramStart"/>
      <w:r w:rsidR="0042380E" w:rsidRPr="0042380E">
        <w:rPr>
          <w:sz w:val="28"/>
          <w:szCs w:val="28"/>
        </w:rPr>
        <w:t>Студенческой</w:t>
      </w:r>
      <w:proofErr w:type="gramEnd"/>
      <w:r w:rsidR="0042380E" w:rsidRPr="0042380E">
        <w:rPr>
          <w:sz w:val="28"/>
          <w:szCs w:val="28"/>
        </w:rPr>
        <w:t xml:space="preserve"> лиг, развитие регионального проекта «Ростсельмаш-Лига»</w:t>
      </w:r>
      <w:r w:rsidR="00A639EA">
        <w:rPr>
          <w:sz w:val="28"/>
          <w:szCs w:val="28"/>
        </w:rPr>
        <w:t>;</w:t>
      </w:r>
    </w:p>
    <w:p w14:paraId="245A6A3C" w14:textId="6CD75405" w:rsidR="00A639EA" w:rsidRPr="0042380E" w:rsidRDefault="00A639EA" w:rsidP="00C36BF9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- выделение ставок тренерам по регби в спортивных школах РО, обучение тренеров с других видов спорта по виду спорта регби и набор ими групп начальной подготовки по регби;</w:t>
      </w:r>
    </w:p>
    <w:p w14:paraId="75199B67" w14:textId="692AEDF6" w:rsidR="00A5727F" w:rsidRDefault="00A5727F" w:rsidP="00C36BF9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2380E" w:rsidRPr="0042380E">
        <w:rPr>
          <w:sz w:val="28"/>
          <w:szCs w:val="28"/>
        </w:rPr>
        <w:t xml:space="preserve"> </w:t>
      </w:r>
      <w:r w:rsidR="00DF3495">
        <w:rPr>
          <w:sz w:val="28"/>
          <w:szCs w:val="28"/>
        </w:rPr>
        <w:t>реализация планов и достижения показателей согласно Планам развития и Дорожной карты</w:t>
      </w:r>
      <w:r>
        <w:rPr>
          <w:sz w:val="28"/>
          <w:szCs w:val="28"/>
        </w:rPr>
        <w:t>;</w:t>
      </w:r>
    </w:p>
    <w:p w14:paraId="6BE5CE3F" w14:textId="77777777" w:rsidR="00DF3495" w:rsidRDefault="00A5727F" w:rsidP="00C36BF9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поиск </w:t>
      </w:r>
      <w:r w:rsidRPr="0042380E">
        <w:rPr>
          <w:sz w:val="28"/>
          <w:szCs w:val="28"/>
        </w:rPr>
        <w:t>источник</w:t>
      </w:r>
      <w:r>
        <w:rPr>
          <w:sz w:val="28"/>
          <w:szCs w:val="28"/>
        </w:rPr>
        <w:t>ов</w:t>
      </w:r>
      <w:r w:rsidRPr="0042380E">
        <w:rPr>
          <w:sz w:val="28"/>
          <w:szCs w:val="28"/>
        </w:rPr>
        <w:t xml:space="preserve"> финансирования для </w:t>
      </w:r>
      <w:r w:rsidR="00DF3495">
        <w:rPr>
          <w:sz w:val="28"/>
          <w:szCs w:val="28"/>
        </w:rPr>
        <w:t>обеспечения уставной деятельности Федерации;</w:t>
      </w:r>
    </w:p>
    <w:p w14:paraId="2340B270" w14:textId="42F68C57" w:rsidR="0042380E" w:rsidRPr="0042380E" w:rsidRDefault="00DF3495" w:rsidP="00DF3495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- модернизация спортивной инфраструктуры для занятий регби (</w:t>
      </w:r>
      <w:r w:rsidRPr="0042380E">
        <w:rPr>
          <w:sz w:val="28"/>
          <w:szCs w:val="28"/>
        </w:rPr>
        <w:t>формат использования стадиона «Торпедо», на стадионе «Радуга» реализация модульных раздевалок</w:t>
      </w:r>
      <w:r>
        <w:rPr>
          <w:sz w:val="28"/>
          <w:szCs w:val="28"/>
        </w:rPr>
        <w:t xml:space="preserve">, </w:t>
      </w:r>
      <w:r w:rsidRPr="0042380E">
        <w:rPr>
          <w:sz w:val="28"/>
          <w:szCs w:val="28"/>
        </w:rPr>
        <w:t>реконструкции беговых дорожек</w:t>
      </w:r>
      <w:r>
        <w:rPr>
          <w:sz w:val="28"/>
          <w:szCs w:val="28"/>
        </w:rPr>
        <w:t>,</w:t>
      </w:r>
      <w:r w:rsidRPr="0042380E">
        <w:rPr>
          <w:sz w:val="28"/>
          <w:szCs w:val="28"/>
        </w:rPr>
        <w:t xml:space="preserve"> трибун</w:t>
      </w:r>
      <w:r>
        <w:rPr>
          <w:sz w:val="28"/>
          <w:szCs w:val="28"/>
        </w:rPr>
        <w:t xml:space="preserve"> и монтаж видеонаблюдения)</w:t>
      </w:r>
    </w:p>
    <w:p w14:paraId="49A19D51" w14:textId="77777777" w:rsidR="0042380E" w:rsidRPr="0042380E" w:rsidRDefault="0042380E" w:rsidP="003A27AD">
      <w:pPr>
        <w:pStyle w:val="a6"/>
        <w:shd w:val="clear" w:color="auto" w:fill="FFFFFF"/>
        <w:spacing w:before="0" w:beforeAutospacing="0" w:after="0" w:afterAutospacing="0"/>
        <w:ind w:right="57"/>
        <w:jc w:val="both"/>
        <w:rPr>
          <w:rFonts w:eastAsia="Times New Roman"/>
          <w:lang w:eastAsia="ar-SA"/>
        </w:rPr>
      </w:pPr>
    </w:p>
    <w:p w14:paraId="51F37007" w14:textId="54B429BF" w:rsidR="00A95456" w:rsidRPr="003103B3" w:rsidRDefault="00DF3495" w:rsidP="00A95456">
      <w:pPr>
        <w:pStyle w:val="a3"/>
        <w:ind w:left="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привлечении дополнительных источников финансирования </w:t>
      </w:r>
      <w:r w:rsidR="00A95456" w:rsidRPr="003103B3">
        <w:rPr>
          <w:sz w:val="28"/>
          <w:szCs w:val="28"/>
          <w:lang w:eastAsia="ru-RU"/>
        </w:rPr>
        <w:t>ФРРО запланирова</w:t>
      </w:r>
      <w:r w:rsidR="00E45244">
        <w:rPr>
          <w:sz w:val="28"/>
          <w:szCs w:val="28"/>
          <w:lang w:eastAsia="ru-RU"/>
        </w:rPr>
        <w:t>но</w:t>
      </w:r>
      <w:r w:rsidR="00A95456" w:rsidRPr="003103B3">
        <w:rPr>
          <w:sz w:val="28"/>
          <w:szCs w:val="28"/>
          <w:lang w:eastAsia="ru-RU"/>
        </w:rPr>
        <w:t xml:space="preserve"> </w:t>
      </w:r>
      <w:r w:rsidR="00E45244">
        <w:rPr>
          <w:sz w:val="28"/>
          <w:szCs w:val="28"/>
          <w:lang w:eastAsia="ru-RU"/>
        </w:rPr>
        <w:t xml:space="preserve">реализация </w:t>
      </w:r>
      <w:r w:rsidR="00A95456" w:rsidRPr="003103B3">
        <w:rPr>
          <w:sz w:val="28"/>
          <w:szCs w:val="28"/>
          <w:lang w:eastAsia="ru-RU"/>
        </w:rPr>
        <w:t>следующи</w:t>
      </w:r>
      <w:r w:rsidR="00E45244">
        <w:rPr>
          <w:sz w:val="28"/>
          <w:szCs w:val="28"/>
          <w:lang w:eastAsia="ru-RU"/>
        </w:rPr>
        <w:t>х</w:t>
      </w:r>
      <w:r w:rsidR="00A95456" w:rsidRPr="003103B3">
        <w:rPr>
          <w:sz w:val="28"/>
          <w:szCs w:val="28"/>
          <w:lang w:eastAsia="ru-RU"/>
        </w:rPr>
        <w:t xml:space="preserve"> мероприяти</w:t>
      </w:r>
      <w:r w:rsidR="00E45244">
        <w:rPr>
          <w:sz w:val="28"/>
          <w:szCs w:val="28"/>
          <w:lang w:eastAsia="ru-RU"/>
        </w:rPr>
        <w:t>й</w:t>
      </w:r>
      <w:r w:rsidR="00A95456" w:rsidRPr="003103B3">
        <w:rPr>
          <w:sz w:val="28"/>
          <w:szCs w:val="28"/>
          <w:lang w:eastAsia="ru-RU"/>
        </w:rPr>
        <w:t>:</w:t>
      </w:r>
    </w:p>
    <w:p w14:paraId="031D8B39" w14:textId="6FD2745D" w:rsidR="00A95456" w:rsidRPr="00E45244" w:rsidRDefault="00E45244" w:rsidP="00E4524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п</w:t>
      </w:r>
      <w:r w:rsidR="00A95456" w:rsidRPr="00E45244">
        <w:rPr>
          <w:sz w:val="28"/>
          <w:szCs w:val="28"/>
          <w:lang w:eastAsia="ru-RU"/>
        </w:rPr>
        <w:t>оддержка детско-юношеских, любительских, студенческих и профессиональных команд Ростовской области;</w:t>
      </w:r>
    </w:p>
    <w:p w14:paraId="1F72B28C" w14:textId="634E9948" w:rsidR="00A95456" w:rsidRPr="00E45244" w:rsidRDefault="00E45244" w:rsidP="00E4524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п</w:t>
      </w:r>
      <w:r w:rsidR="00A95456" w:rsidRPr="00E45244">
        <w:rPr>
          <w:sz w:val="28"/>
          <w:szCs w:val="28"/>
          <w:lang w:eastAsia="ru-RU"/>
        </w:rPr>
        <w:t>оддержка тренерского состава во вновь открытых (расширенных) отделения регби;</w:t>
      </w:r>
    </w:p>
    <w:p w14:paraId="2299244F" w14:textId="461695A9" w:rsidR="00A95456" w:rsidRPr="00E45244" w:rsidRDefault="00E45244" w:rsidP="00E4524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р</w:t>
      </w:r>
      <w:r w:rsidR="00A95456" w:rsidRPr="00E45244">
        <w:rPr>
          <w:sz w:val="28"/>
          <w:szCs w:val="28"/>
          <w:lang w:eastAsia="ru-RU"/>
        </w:rPr>
        <w:t>еконструкция и модернизация спортивных объектов для занятия регби;</w:t>
      </w:r>
    </w:p>
    <w:p w14:paraId="34F2E90B" w14:textId="76ACC755" w:rsidR="003103B3" w:rsidRPr="003103B3" w:rsidRDefault="00E45244" w:rsidP="008C26B9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- содействие в о</w:t>
      </w:r>
      <w:r w:rsidR="00A95456" w:rsidRPr="00E45244">
        <w:rPr>
          <w:sz w:val="28"/>
          <w:szCs w:val="28"/>
          <w:lang w:eastAsia="ru-RU"/>
        </w:rPr>
        <w:t>рганизаци</w:t>
      </w:r>
      <w:r>
        <w:rPr>
          <w:sz w:val="28"/>
          <w:szCs w:val="28"/>
          <w:lang w:eastAsia="ru-RU"/>
        </w:rPr>
        <w:t>и</w:t>
      </w:r>
      <w:r w:rsidR="00A95456" w:rsidRPr="00E45244">
        <w:rPr>
          <w:sz w:val="28"/>
          <w:szCs w:val="28"/>
          <w:lang w:eastAsia="ru-RU"/>
        </w:rPr>
        <w:t xml:space="preserve"> участия команд Ростовской области в </w:t>
      </w:r>
      <w:r>
        <w:rPr>
          <w:sz w:val="28"/>
          <w:szCs w:val="28"/>
          <w:lang w:eastAsia="ru-RU"/>
        </w:rPr>
        <w:t>проведении соревнований различного уровня</w:t>
      </w:r>
      <w:r w:rsidR="00A95456" w:rsidRPr="00E45244">
        <w:rPr>
          <w:sz w:val="28"/>
          <w:szCs w:val="28"/>
          <w:lang w:eastAsia="ru-RU"/>
        </w:rPr>
        <w:t>.</w:t>
      </w:r>
    </w:p>
    <w:sectPr w:rsidR="003103B3" w:rsidRPr="003103B3" w:rsidSect="002A1A77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sz w:val="28"/>
        <w:szCs w:val="28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2145" w:hanging="360"/>
      </w:pPr>
      <w:rPr>
        <w:rFonts w:ascii="Symbol" w:hAnsi="Symbol" w:cs="OpenSymbol"/>
        <w:sz w:val="28"/>
        <w:szCs w:val="28"/>
        <w:lang w:val="en-US"/>
      </w:rPr>
    </w:lvl>
  </w:abstractNum>
  <w:abstractNum w:abstractNumId="3">
    <w:nsid w:val="0BE56F08"/>
    <w:multiLevelType w:val="hybridMultilevel"/>
    <w:tmpl w:val="6B18D468"/>
    <w:lvl w:ilvl="0" w:tplc="7784A6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F014747"/>
    <w:multiLevelType w:val="hybridMultilevel"/>
    <w:tmpl w:val="886C2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7F078C"/>
    <w:multiLevelType w:val="hybridMultilevel"/>
    <w:tmpl w:val="3A589B62"/>
    <w:lvl w:ilvl="0" w:tplc="E15409BE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8F0438"/>
    <w:multiLevelType w:val="hybridMultilevel"/>
    <w:tmpl w:val="8F226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01504E"/>
    <w:multiLevelType w:val="hybridMultilevel"/>
    <w:tmpl w:val="31FAD288"/>
    <w:lvl w:ilvl="0" w:tplc="0419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8">
    <w:nsid w:val="3EC24BDD"/>
    <w:multiLevelType w:val="hybridMultilevel"/>
    <w:tmpl w:val="ECA2C204"/>
    <w:lvl w:ilvl="0" w:tplc="B6880756">
      <w:start w:val="1"/>
      <w:numFmt w:val="decimal"/>
      <w:lvlText w:val="%1."/>
      <w:lvlJc w:val="left"/>
      <w:pPr>
        <w:ind w:left="1530" w:hanging="147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C25297"/>
    <w:multiLevelType w:val="hybridMultilevel"/>
    <w:tmpl w:val="E93AF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B36A72"/>
    <w:multiLevelType w:val="hybridMultilevel"/>
    <w:tmpl w:val="173CC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CA3C84"/>
    <w:multiLevelType w:val="hybridMultilevel"/>
    <w:tmpl w:val="6148613A"/>
    <w:lvl w:ilvl="0" w:tplc="B4FA91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3"/>
  </w:num>
  <w:num w:numId="3">
    <w:abstractNumId w:val="6"/>
  </w:num>
  <w:num w:numId="4">
    <w:abstractNumId w:val="8"/>
  </w:num>
  <w:num w:numId="5">
    <w:abstractNumId w:val="10"/>
  </w:num>
  <w:num w:numId="6">
    <w:abstractNumId w:val="9"/>
  </w:num>
  <w:num w:numId="7">
    <w:abstractNumId w:val="5"/>
  </w:num>
  <w:num w:numId="8">
    <w:abstractNumId w:val="1"/>
  </w:num>
  <w:num w:numId="9">
    <w:abstractNumId w:val="2"/>
  </w:num>
  <w:num w:numId="10">
    <w:abstractNumId w:val="4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3B1"/>
    <w:rsid w:val="00041584"/>
    <w:rsid w:val="00044094"/>
    <w:rsid w:val="00096788"/>
    <w:rsid w:val="000B4DFD"/>
    <w:rsid w:val="000C7C08"/>
    <w:rsid w:val="00134E4C"/>
    <w:rsid w:val="001A2469"/>
    <w:rsid w:val="001C286A"/>
    <w:rsid w:val="0024428F"/>
    <w:rsid w:val="002800F3"/>
    <w:rsid w:val="00283208"/>
    <w:rsid w:val="002A1A77"/>
    <w:rsid w:val="002B0348"/>
    <w:rsid w:val="003103B3"/>
    <w:rsid w:val="00387139"/>
    <w:rsid w:val="00397816"/>
    <w:rsid w:val="003A1045"/>
    <w:rsid w:val="003A27AD"/>
    <w:rsid w:val="00403D6E"/>
    <w:rsid w:val="0042380E"/>
    <w:rsid w:val="00437221"/>
    <w:rsid w:val="0049474F"/>
    <w:rsid w:val="004B298C"/>
    <w:rsid w:val="00501825"/>
    <w:rsid w:val="00527DA3"/>
    <w:rsid w:val="0058214E"/>
    <w:rsid w:val="0066465A"/>
    <w:rsid w:val="00675CF8"/>
    <w:rsid w:val="006A54A7"/>
    <w:rsid w:val="007009E2"/>
    <w:rsid w:val="00712B04"/>
    <w:rsid w:val="0076461F"/>
    <w:rsid w:val="00783163"/>
    <w:rsid w:val="00792577"/>
    <w:rsid w:val="007D08FF"/>
    <w:rsid w:val="007E2AD6"/>
    <w:rsid w:val="008433B1"/>
    <w:rsid w:val="008923B7"/>
    <w:rsid w:val="008C26B9"/>
    <w:rsid w:val="008E62C8"/>
    <w:rsid w:val="009220A2"/>
    <w:rsid w:val="00936948"/>
    <w:rsid w:val="0096081F"/>
    <w:rsid w:val="00A1707E"/>
    <w:rsid w:val="00A317E6"/>
    <w:rsid w:val="00A5727F"/>
    <w:rsid w:val="00A639EA"/>
    <w:rsid w:val="00A95456"/>
    <w:rsid w:val="00B132EC"/>
    <w:rsid w:val="00B22B21"/>
    <w:rsid w:val="00B65D3D"/>
    <w:rsid w:val="00BA22F1"/>
    <w:rsid w:val="00C01D2A"/>
    <w:rsid w:val="00C05B42"/>
    <w:rsid w:val="00C12003"/>
    <w:rsid w:val="00C22615"/>
    <w:rsid w:val="00C36BF9"/>
    <w:rsid w:val="00CC1C13"/>
    <w:rsid w:val="00CE7AE0"/>
    <w:rsid w:val="00D355F4"/>
    <w:rsid w:val="00D554A2"/>
    <w:rsid w:val="00D57706"/>
    <w:rsid w:val="00DD3805"/>
    <w:rsid w:val="00DF3495"/>
    <w:rsid w:val="00E17B7E"/>
    <w:rsid w:val="00E45244"/>
    <w:rsid w:val="00EB6A3D"/>
    <w:rsid w:val="00EF4DF0"/>
    <w:rsid w:val="00F73293"/>
    <w:rsid w:val="00F938C0"/>
    <w:rsid w:val="00FA7393"/>
    <w:rsid w:val="00FE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E09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3B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7mailrucssattributepostfix">
    <w:name w:val="s7_mailru_css_attribute_postfix"/>
    <w:basedOn w:val="a"/>
    <w:rsid w:val="008433B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bumpedfont15mailrucssattributepostfix">
    <w:name w:val="bumpedfont15_mailru_css_attribute_postfix"/>
    <w:rsid w:val="008433B1"/>
  </w:style>
  <w:style w:type="paragraph" w:customStyle="1" w:styleId="s6mailrucssattributepostfix">
    <w:name w:val="s6_mailru_css_attribute_postfix"/>
    <w:basedOn w:val="a"/>
    <w:rsid w:val="008433B1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10mailrucssattributepostfix">
    <w:name w:val="s10_mailru_css_attribute_postfix"/>
    <w:basedOn w:val="a"/>
    <w:rsid w:val="008433B1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3">
    <w:name w:val="List Paragraph"/>
    <w:basedOn w:val="a"/>
    <w:uiPriority w:val="34"/>
    <w:qFormat/>
    <w:rsid w:val="00A317E6"/>
    <w:pPr>
      <w:ind w:left="720"/>
      <w:contextualSpacing/>
    </w:pPr>
  </w:style>
  <w:style w:type="table" w:styleId="a4">
    <w:name w:val="Table Grid"/>
    <w:basedOn w:val="a1"/>
    <w:uiPriority w:val="59"/>
    <w:rsid w:val="001A2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D554A2"/>
    <w:rPr>
      <w:b/>
      <w:bCs/>
    </w:rPr>
  </w:style>
  <w:style w:type="paragraph" w:customStyle="1" w:styleId="Standard">
    <w:name w:val="Standard"/>
    <w:rsid w:val="00A95456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0"/>
      <w:szCs w:val="20"/>
      <w:lang w:eastAsia="zh-CN"/>
    </w:rPr>
  </w:style>
  <w:style w:type="paragraph" w:styleId="a6">
    <w:name w:val="Normal (Web)"/>
    <w:basedOn w:val="a"/>
    <w:uiPriority w:val="99"/>
    <w:semiHidden/>
    <w:rsid w:val="00A95456"/>
    <w:pPr>
      <w:suppressAutoHyphens w:val="0"/>
      <w:spacing w:before="100" w:beforeAutospacing="1" w:after="100" w:afterAutospacing="1"/>
    </w:pPr>
    <w:rPr>
      <w:rFonts w:eastAsia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3B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7mailrucssattributepostfix">
    <w:name w:val="s7_mailru_css_attribute_postfix"/>
    <w:basedOn w:val="a"/>
    <w:rsid w:val="008433B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bumpedfont15mailrucssattributepostfix">
    <w:name w:val="bumpedfont15_mailru_css_attribute_postfix"/>
    <w:rsid w:val="008433B1"/>
  </w:style>
  <w:style w:type="paragraph" w:customStyle="1" w:styleId="s6mailrucssattributepostfix">
    <w:name w:val="s6_mailru_css_attribute_postfix"/>
    <w:basedOn w:val="a"/>
    <w:rsid w:val="008433B1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10mailrucssattributepostfix">
    <w:name w:val="s10_mailru_css_attribute_postfix"/>
    <w:basedOn w:val="a"/>
    <w:rsid w:val="008433B1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3">
    <w:name w:val="List Paragraph"/>
    <w:basedOn w:val="a"/>
    <w:uiPriority w:val="34"/>
    <w:qFormat/>
    <w:rsid w:val="00A317E6"/>
    <w:pPr>
      <w:ind w:left="720"/>
      <w:contextualSpacing/>
    </w:pPr>
  </w:style>
  <w:style w:type="table" w:styleId="a4">
    <w:name w:val="Table Grid"/>
    <w:basedOn w:val="a1"/>
    <w:uiPriority w:val="59"/>
    <w:rsid w:val="001A2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D554A2"/>
    <w:rPr>
      <w:b/>
      <w:bCs/>
    </w:rPr>
  </w:style>
  <w:style w:type="paragraph" w:customStyle="1" w:styleId="Standard">
    <w:name w:val="Standard"/>
    <w:rsid w:val="00A95456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0"/>
      <w:szCs w:val="20"/>
      <w:lang w:eastAsia="zh-CN"/>
    </w:rPr>
  </w:style>
  <w:style w:type="paragraph" w:styleId="a6">
    <w:name w:val="Normal (Web)"/>
    <w:basedOn w:val="a"/>
    <w:uiPriority w:val="99"/>
    <w:semiHidden/>
    <w:rsid w:val="00A95456"/>
    <w:pPr>
      <w:suppressAutoHyphens w:val="0"/>
      <w:spacing w:before="100" w:beforeAutospacing="1" w:after="100" w:afterAutospacing="1"/>
    </w:pPr>
    <w:rPr>
      <w:rFonts w:eastAsia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6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820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15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4935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765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214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0918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793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8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34D6F-11E6-4931-8BDA-EF02CCFB4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2074</Words>
  <Characters>11827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P7000-S</dc:creator>
  <cp:lastModifiedBy>P7000-S</cp:lastModifiedBy>
  <cp:revision>4</cp:revision>
  <dcterms:created xsi:type="dcterms:W3CDTF">2021-02-25T13:58:00Z</dcterms:created>
  <dcterms:modified xsi:type="dcterms:W3CDTF">2021-02-26T08:46:00Z</dcterms:modified>
</cp:coreProperties>
</file>